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427F7" w14:textId="7FAAEBCC" w:rsidR="00946569" w:rsidRPr="007E4D6F" w:rsidRDefault="00946569" w:rsidP="00F84D23">
      <w:pPr>
        <w:pStyle w:val="Listenabsatz"/>
        <w:numPr>
          <w:ilvl w:val="0"/>
          <w:numId w:val="16"/>
        </w:numPr>
        <w:spacing w:line="360" w:lineRule="auto"/>
        <w:ind w:left="0" w:firstLine="0"/>
        <w:rPr>
          <w:rFonts w:cs="Arial"/>
          <w:b/>
          <w:sz w:val="22"/>
          <w:szCs w:val="22"/>
          <w:lang w:val="en-US"/>
        </w:rPr>
      </w:pPr>
      <w:r w:rsidRPr="007E4D6F">
        <w:rPr>
          <w:rFonts w:cs="Arial"/>
          <w:b/>
          <w:sz w:val="22"/>
          <w:szCs w:val="22"/>
          <w:lang w:val="en-US"/>
        </w:rPr>
        <w:t>Information</w:t>
      </w:r>
      <w:r w:rsidR="002C4D8F">
        <w:rPr>
          <w:rFonts w:cs="Arial"/>
          <w:b/>
          <w:sz w:val="22"/>
          <w:szCs w:val="22"/>
          <w:lang w:val="en-US"/>
        </w:rPr>
        <w:t xml:space="preserve"> on the </w:t>
      </w:r>
      <w:r w:rsidR="00102F6D">
        <w:rPr>
          <w:rFonts w:cs="Arial"/>
          <w:b/>
          <w:sz w:val="22"/>
          <w:szCs w:val="22"/>
          <w:lang w:val="en-US"/>
        </w:rPr>
        <w:t>A</w:t>
      </w:r>
      <w:r w:rsidR="002C4D8F">
        <w:rPr>
          <w:rFonts w:cs="Arial"/>
          <w:b/>
          <w:sz w:val="22"/>
          <w:szCs w:val="22"/>
          <w:lang w:val="en-US"/>
        </w:rPr>
        <w:t xml:space="preserve">pplicant </w:t>
      </w:r>
    </w:p>
    <w:p w14:paraId="0DDDFA30" w14:textId="6702505E" w:rsidR="00946569" w:rsidRPr="00E25BF4" w:rsidRDefault="00F84D23" w:rsidP="00F84D23">
      <w:pPr>
        <w:tabs>
          <w:tab w:val="left" w:pos="284"/>
          <w:tab w:val="left" w:pos="2268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2C4D8F">
        <w:rPr>
          <w:rFonts w:cs="Arial"/>
          <w:lang w:val="en-US"/>
        </w:rPr>
        <w:t>Company Name</w:t>
      </w:r>
      <w:r w:rsidR="00946569" w:rsidRPr="00E25BF4">
        <w:rPr>
          <w:rFonts w:cs="Arial"/>
          <w:lang w:val="en-US"/>
        </w:rPr>
        <w:t xml:space="preserve">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 w:rsidR="00946569" w:rsidRPr="00E25BF4">
        <w:rPr>
          <w:rFonts w:cs="Arial"/>
          <w:color w:val="0000FF"/>
          <w:lang w:val="en-US"/>
        </w:rPr>
        <w:tab/>
      </w:r>
    </w:p>
    <w:p w14:paraId="17D3B38B" w14:textId="42C18B63" w:rsidR="00946569" w:rsidRPr="00E25BF4" w:rsidRDefault="00F84D23" w:rsidP="00F84D23">
      <w:pPr>
        <w:tabs>
          <w:tab w:val="left" w:pos="284"/>
          <w:tab w:val="left" w:pos="2268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2C4D8F">
        <w:rPr>
          <w:rFonts w:cs="Arial"/>
          <w:lang w:val="en-US"/>
        </w:rPr>
        <w:t>Street</w:t>
      </w:r>
      <w:r w:rsidR="00946569" w:rsidRPr="00E25BF4">
        <w:rPr>
          <w:rFonts w:cs="Arial"/>
          <w:lang w:val="en-US"/>
        </w:rPr>
        <w:t xml:space="preserve">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 w:rsidR="00946569" w:rsidRPr="00E25BF4">
        <w:rPr>
          <w:rFonts w:cs="Arial"/>
          <w:color w:val="0000FF"/>
          <w:lang w:val="en-US"/>
        </w:rPr>
        <w:tab/>
      </w:r>
    </w:p>
    <w:p w14:paraId="2F9BA680" w14:textId="359B90A4" w:rsidR="00946569" w:rsidRPr="00E25BF4" w:rsidRDefault="00F84D23" w:rsidP="00F84D23">
      <w:pPr>
        <w:tabs>
          <w:tab w:val="left" w:pos="284"/>
          <w:tab w:val="left" w:pos="2268"/>
          <w:tab w:val="left" w:pos="5120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2C4D8F">
        <w:rPr>
          <w:rFonts w:cs="Arial"/>
          <w:lang w:val="en-US"/>
        </w:rPr>
        <w:t>Zip Code, City</w:t>
      </w:r>
      <w:r w:rsidR="00946569" w:rsidRPr="00E25BF4">
        <w:rPr>
          <w:rFonts w:cs="Arial"/>
          <w:lang w:val="en-US"/>
        </w:rPr>
        <w:t xml:space="preserve">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>
        <w:rPr>
          <w:rFonts w:cs="Arial"/>
        </w:rPr>
        <w:t xml:space="preserve">, </w:t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014F4F86" w14:textId="1C478D07" w:rsidR="00946569" w:rsidRPr="00E25BF4" w:rsidRDefault="00F84D23" w:rsidP="00F84D23">
      <w:pPr>
        <w:tabs>
          <w:tab w:val="left" w:pos="284"/>
          <w:tab w:val="left" w:pos="2268"/>
          <w:tab w:val="left" w:pos="5120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946569" w:rsidRPr="00E25BF4">
        <w:rPr>
          <w:rFonts w:cs="Arial"/>
          <w:lang w:val="en-US"/>
        </w:rPr>
        <w:t>Provin</w:t>
      </w:r>
      <w:r w:rsidR="002C4D8F">
        <w:rPr>
          <w:rFonts w:cs="Arial"/>
          <w:lang w:val="en-US"/>
        </w:rPr>
        <w:t>ce</w:t>
      </w:r>
      <w:r w:rsidR="00946569" w:rsidRPr="00E25BF4">
        <w:rPr>
          <w:rFonts w:cs="Arial"/>
          <w:lang w:val="en-US"/>
        </w:rPr>
        <w:t>/</w:t>
      </w:r>
      <w:r w:rsidR="002C4D8F">
        <w:rPr>
          <w:rFonts w:cs="Arial"/>
          <w:lang w:val="en-US"/>
        </w:rPr>
        <w:t>State</w:t>
      </w:r>
      <w:r w:rsidR="00946569" w:rsidRPr="00E25BF4">
        <w:rPr>
          <w:rFonts w:cs="Arial"/>
          <w:lang w:val="en-US"/>
        </w:rPr>
        <w:t xml:space="preserve">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</w:p>
    <w:p w14:paraId="5AAA850B" w14:textId="620BC583" w:rsidR="00946569" w:rsidRDefault="00F84D23" w:rsidP="00F84D23">
      <w:pPr>
        <w:tabs>
          <w:tab w:val="left" w:pos="284"/>
          <w:tab w:val="left" w:pos="2268"/>
          <w:tab w:val="left" w:pos="5120"/>
        </w:tabs>
        <w:spacing w:line="360" w:lineRule="auto"/>
        <w:rPr>
          <w:rFonts w:cs="Arial"/>
        </w:rPr>
      </w:pPr>
      <w:r>
        <w:rPr>
          <w:rFonts w:cs="Arial"/>
          <w:lang w:val="en-US"/>
        </w:rPr>
        <w:tab/>
      </w:r>
      <w:r w:rsidR="002C4D8F">
        <w:rPr>
          <w:rFonts w:cs="Arial"/>
          <w:lang w:val="en-US"/>
        </w:rPr>
        <w:t>Country</w:t>
      </w:r>
      <w:r w:rsidR="00946569" w:rsidRPr="00E25BF4">
        <w:rPr>
          <w:rFonts w:cs="Arial"/>
          <w:lang w:val="en-US"/>
        </w:rPr>
        <w:t>: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</w:p>
    <w:p w14:paraId="5ABEEE22" w14:textId="2340E633" w:rsidR="00684E5F" w:rsidRDefault="00684E5F" w:rsidP="00F84D23">
      <w:pPr>
        <w:tabs>
          <w:tab w:val="left" w:pos="284"/>
          <w:tab w:val="left" w:pos="2268"/>
          <w:tab w:val="left" w:pos="5120"/>
        </w:tabs>
        <w:spacing w:line="360" w:lineRule="auto"/>
        <w:rPr>
          <w:rFonts w:cs="Arial"/>
        </w:rPr>
      </w:pPr>
      <w:r>
        <w:rPr>
          <w:rFonts w:cs="Arial"/>
        </w:rPr>
        <w:tab/>
      </w:r>
      <w:r w:rsidR="002C4D8F">
        <w:rPr>
          <w:rFonts w:cs="Arial"/>
        </w:rPr>
        <w:t>VAT N</w:t>
      </w:r>
      <w:r w:rsidR="00114C36">
        <w:rPr>
          <w:rFonts w:cs="Arial"/>
        </w:rPr>
        <w:t>umber</w:t>
      </w:r>
      <w:r w:rsidR="00B44B45">
        <w:rPr>
          <w:rFonts w:cs="Arial"/>
        </w:rPr>
        <w:t>.</w:t>
      </w:r>
      <w:r>
        <w:rPr>
          <w:rFonts w:cs="Arial"/>
        </w:rPr>
        <w:t>: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69C26C4F" w14:textId="1531FD35" w:rsidR="00946569" w:rsidRPr="002C4D8F" w:rsidRDefault="00F84D23" w:rsidP="00F84D23">
      <w:pPr>
        <w:tabs>
          <w:tab w:val="left" w:pos="284"/>
          <w:tab w:val="left" w:pos="1985"/>
          <w:tab w:val="left" w:pos="2127"/>
          <w:tab w:val="left" w:pos="3969"/>
        </w:tabs>
        <w:spacing w:line="360" w:lineRule="auto"/>
        <w:rPr>
          <w:rFonts w:cs="Arial"/>
          <w:lang w:val="en-US"/>
        </w:rPr>
      </w:pPr>
      <w:r w:rsidRPr="002C4D8F">
        <w:rPr>
          <w:rFonts w:cs="Arial"/>
          <w:lang w:val="en-US"/>
        </w:rPr>
        <w:tab/>
      </w:r>
      <w:r w:rsidR="002C4D8F" w:rsidRPr="002C4D8F">
        <w:rPr>
          <w:rFonts w:cs="Arial"/>
          <w:lang w:val="en-US"/>
        </w:rPr>
        <w:t>Name</w:t>
      </w:r>
      <w:r w:rsidR="00114C36">
        <w:rPr>
          <w:rFonts w:cs="Arial"/>
          <w:lang w:val="en-US"/>
        </w:rPr>
        <w:t xml:space="preserve">, </w:t>
      </w:r>
      <w:r w:rsidR="002C4D8F" w:rsidRPr="002C4D8F">
        <w:rPr>
          <w:rFonts w:cs="Arial"/>
          <w:lang w:val="en-US"/>
        </w:rPr>
        <w:t xml:space="preserve">first name of </w:t>
      </w:r>
      <w:r w:rsidR="006F4F78">
        <w:rPr>
          <w:rFonts w:cs="Arial"/>
          <w:lang w:val="en-US"/>
        </w:rPr>
        <w:t>responsible p</w:t>
      </w:r>
      <w:r w:rsidR="002C4D8F">
        <w:rPr>
          <w:rFonts w:cs="Arial"/>
          <w:lang w:val="en-US"/>
        </w:rPr>
        <w:t>erson</w:t>
      </w:r>
      <w:r w:rsidR="006F4F78">
        <w:rPr>
          <w:rFonts w:cs="Arial"/>
          <w:lang w:val="en-US"/>
        </w:rPr>
        <w:t>:</w:t>
      </w:r>
      <w:r w:rsidR="00946569" w:rsidRPr="002C4D8F">
        <w:rPr>
          <w:rFonts w:cs="Arial"/>
          <w:lang w:val="en-US"/>
        </w:rPr>
        <w:tab/>
      </w:r>
      <w:r w:rsidR="00946569" w:rsidRPr="002C4D8F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2C4D8F">
        <w:rPr>
          <w:rFonts w:cs="Arial"/>
          <w:lang w:val="en-US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 w:rsidR="00946569" w:rsidRPr="002C4D8F">
        <w:rPr>
          <w:rFonts w:cs="Arial"/>
          <w:lang w:val="en-US"/>
        </w:rPr>
        <w:t xml:space="preserve">, </w:t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2C4D8F">
        <w:rPr>
          <w:rFonts w:cs="Arial"/>
          <w:lang w:val="en-US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</w:p>
    <w:p w14:paraId="62C20A5C" w14:textId="13716005" w:rsidR="00946569" w:rsidRDefault="00946569" w:rsidP="00F84D23">
      <w:pPr>
        <w:tabs>
          <w:tab w:val="left" w:pos="1985"/>
          <w:tab w:val="left" w:pos="2127"/>
          <w:tab w:val="left" w:pos="3969"/>
        </w:tabs>
        <w:spacing w:line="360" w:lineRule="auto"/>
        <w:rPr>
          <w:rFonts w:cs="Arial"/>
        </w:rPr>
      </w:pPr>
      <w:r w:rsidRPr="002C4D8F">
        <w:rPr>
          <w:rFonts w:cs="Arial"/>
          <w:lang w:val="en-US"/>
        </w:rPr>
        <w:tab/>
      </w:r>
      <w:r w:rsidR="00F84D23" w:rsidRPr="002C4D8F">
        <w:rPr>
          <w:rFonts w:cs="Arial"/>
          <w:lang w:val="en-US"/>
        </w:rPr>
        <w:tab/>
      </w:r>
      <w:r w:rsidR="006F4F78">
        <w:rPr>
          <w:rFonts w:cs="Arial"/>
        </w:rPr>
        <w:t>Phone</w:t>
      </w:r>
      <w:r>
        <w:rPr>
          <w:rFonts w:cs="Arial"/>
        </w:rPr>
        <w:t>: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Mobil</w:t>
      </w:r>
      <w:r w:rsidR="006F4F78">
        <w:rPr>
          <w:rFonts w:cs="Arial"/>
        </w:rPr>
        <w:t>e</w:t>
      </w:r>
      <w:r w:rsidR="00102F6D">
        <w:rPr>
          <w:rFonts w:cs="Arial"/>
        </w:rPr>
        <w:t>:</w:t>
      </w:r>
      <w:r w:rsidR="006F4F78">
        <w:rPr>
          <w:rFonts w:cs="Arial"/>
        </w:rPr>
        <w:t xml:space="preserve"> 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  <w:r>
        <w:rPr>
          <w:rFonts w:cs="Arial"/>
        </w:rPr>
        <w:tab/>
      </w:r>
    </w:p>
    <w:p w14:paraId="49144855" w14:textId="69FA879E" w:rsidR="00946569" w:rsidRDefault="00946569" w:rsidP="0093654F">
      <w:pPr>
        <w:tabs>
          <w:tab w:val="left" w:pos="1985"/>
          <w:tab w:val="left" w:pos="2127"/>
          <w:tab w:val="left" w:pos="3969"/>
        </w:tabs>
        <w:rPr>
          <w:rFonts w:cs="Arial"/>
        </w:rPr>
      </w:pPr>
      <w:r>
        <w:rPr>
          <w:rFonts w:cs="Arial"/>
        </w:rPr>
        <w:tab/>
      </w:r>
      <w:r w:rsidR="00F84D23">
        <w:rPr>
          <w:rFonts w:cs="Arial"/>
        </w:rPr>
        <w:tab/>
      </w:r>
      <w:r>
        <w:rPr>
          <w:rFonts w:cs="Arial"/>
        </w:rPr>
        <w:t>E-</w:t>
      </w:r>
      <w:r w:rsidR="006F4F78">
        <w:rPr>
          <w:rFonts w:cs="Arial"/>
        </w:rPr>
        <w:t>m</w:t>
      </w:r>
      <w:r>
        <w:rPr>
          <w:rFonts w:cs="Arial"/>
        </w:rPr>
        <w:t>ail: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2A27C7B6" w14:textId="77777777" w:rsidR="00946569" w:rsidRDefault="00946569" w:rsidP="00946569">
      <w:pPr>
        <w:tabs>
          <w:tab w:val="left" w:pos="1985"/>
          <w:tab w:val="left" w:pos="3969"/>
        </w:tabs>
        <w:rPr>
          <w:rFonts w:cs="Arial"/>
        </w:rPr>
      </w:pPr>
    </w:p>
    <w:p w14:paraId="53255AFF" w14:textId="00358AA2" w:rsidR="00946569" w:rsidRDefault="006F4F78" w:rsidP="00F84D23">
      <w:pPr>
        <w:pStyle w:val="Listenabsatz"/>
        <w:numPr>
          <w:ilvl w:val="0"/>
          <w:numId w:val="16"/>
        </w:numPr>
        <w:spacing w:line="360" w:lineRule="auto"/>
        <w:ind w:left="0" w:firstLine="0"/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t>Company and Activity Profile</w:t>
      </w:r>
    </w:p>
    <w:p w14:paraId="5B20C639" w14:textId="1ACFD359" w:rsidR="00F84D23" w:rsidRPr="006F4F78" w:rsidRDefault="00F84D23" w:rsidP="00F84D23">
      <w:pPr>
        <w:pStyle w:val="Listenabsatz"/>
        <w:spacing w:line="360" w:lineRule="auto"/>
        <w:ind w:left="0"/>
        <w:rPr>
          <w:rFonts w:cs="Arial"/>
          <w:bCs/>
          <w:lang w:val="en-US"/>
        </w:rPr>
      </w:pPr>
      <w:r w:rsidRPr="00102F6D">
        <w:rPr>
          <w:rFonts w:cs="Arial"/>
          <w:bCs/>
          <w:lang w:val="en-US"/>
        </w:rPr>
        <w:tab/>
      </w:r>
      <w:r w:rsidR="006F4F78" w:rsidRPr="006F4F78">
        <w:rPr>
          <w:rFonts w:cs="Arial"/>
          <w:bCs/>
          <w:lang w:val="en-US"/>
        </w:rPr>
        <w:t>Please describe your company</w:t>
      </w:r>
      <w:r w:rsidR="00DA7C44">
        <w:rPr>
          <w:rFonts w:cs="Arial"/>
          <w:bCs/>
          <w:lang w:val="en-US"/>
        </w:rPr>
        <w:t xml:space="preserve"> in keywords</w:t>
      </w:r>
      <w:r w:rsidR="006F4F78" w:rsidRPr="006F4F78">
        <w:rPr>
          <w:rFonts w:cs="Arial"/>
          <w:bCs/>
          <w:lang w:val="en-US"/>
        </w:rPr>
        <w:t>:</w:t>
      </w:r>
    </w:p>
    <w:p w14:paraId="13614D87" w14:textId="77777777" w:rsidR="00F84D23" w:rsidRDefault="00F84D23" w:rsidP="0093654F">
      <w:pPr>
        <w:pStyle w:val="Listenabsatz"/>
        <w:ind w:left="0"/>
        <w:rPr>
          <w:rFonts w:cs="Arial"/>
        </w:rPr>
      </w:pPr>
      <w:r w:rsidRPr="006F4F78">
        <w:rPr>
          <w:rFonts w:cs="Arial"/>
          <w:lang w:val="en-US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16E7FF33" w14:textId="77777777" w:rsidR="00F84D23" w:rsidRDefault="00F84D23" w:rsidP="00F84D23">
      <w:pPr>
        <w:pStyle w:val="Listenabsatz"/>
        <w:ind w:left="0"/>
        <w:rPr>
          <w:rFonts w:cs="Arial"/>
        </w:rPr>
      </w:pPr>
    </w:p>
    <w:p w14:paraId="5D36021F" w14:textId="2678887C" w:rsidR="00F84D23" w:rsidRPr="00AB1C5A" w:rsidRDefault="00F84D23" w:rsidP="00F84D23">
      <w:pPr>
        <w:pStyle w:val="Listenabsatz"/>
        <w:spacing w:line="360" w:lineRule="auto"/>
        <w:ind w:left="0"/>
        <w:rPr>
          <w:rFonts w:cs="Arial"/>
          <w:bCs/>
          <w:lang w:val="en-US"/>
        </w:rPr>
      </w:pPr>
      <w:r>
        <w:rPr>
          <w:rFonts w:cs="Arial"/>
          <w:bCs/>
          <w:lang w:val="en-US"/>
        </w:rPr>
        <w:tab/>
      </w:r>
      <w:r w:rsidR="00DA7C44" w:rsidRPr="00DA7C44">
        <w:rPr>
          <w:rFonts w:cs="Arial"/>
          <w:bCs/>
          <w:lang w:val="en-US"/>
        </w:rPr>
        <w:t>Please describe in keywords your trade activities relevant for GOTS</w:t>
      </w:r>
      <w:r w:rsidR="006F4F78" w:rsidRPr="00AB1C5A">
        <w:rPr>
          <w:rFonts w:cs="Arial"/>
          <w:bCs/>
          <w:lang w:val="en-US"/>
        </w:rPr>
        <w:t xml:space="preserve">:  </w:t>
      </w:r>
      <w:r w:rsidRPr="00AB1C5A">
        <w:rPr>
          <w:rFonts w:cs="Arial"/>
          <w:bCs/>
          <w:lang w:val="en-US"/>
        </w:rPr>
        <w:t xml:space="preserve"> </w:t>
      </w:r>
    </w:p>
    <w:p w14:paraId="7BFC3ABF" w14:textId="77777777" w:rsidR="00F84D23" w:rsidRDefault="00F84D23" w:rsidP="0093654F">
      <w:pPr>
        <w:pStyle w:val="Listenabsatz"/>
        <w:ind w:left="0"/>
        <w:rPr>
          <w:rFonts w:cs="Arial"/>
        </w:rPr>
      </w:pPr>
      <w:r w:rsidRPr="00AB1C5A">
        <w:rPr>
          <w:rFonts w:cs="Arial"/>
          <w:lang w:val="en-US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1666A946" w14:textId="3A28A7B1" w:rsidR="00F84D23" w:rsidRDefault="00F84D23" w:rsidP="00F84D23">
      <w:pPr>
        <w:pStyle w:val="Listenabsatz"/>
        <w:ind w:left="0"/>
        <w:rPr>
          <w:rFonts w:cs="Arial"/>
        </w:rPr>
      </w:pPr>
    </w:p>
    <w:p w14:paraId="44B5FF27" w14:textId="77777777" w:rsidR="00AA09E6" w:rsidRDefault="00AA09E6" w:rsidP="00F84D23">
      <w:pPr>
        <w:pStyle w:val="Listenabsatz"/>
        <w:ind w:left="0"/>
        <w:rPr>
          <w:rFonts w:cs="Arial"/>
        </w:rPr>
      </w:pPr>
    </w:p>
    <w:p w14:paraId="7B78ADE1" w14:textId="78DFCA63" w:rsidR="00F84D23" w:rsidRPr="00AB1C5A" w:rsidRDefault="00F84D23" w:rsidP="00F84D23">
      <w:pPr>
        <w:pStyle w:val="Listenabsatz"/>
        <w:ind w:left="0"/>
        <w:rPr>
          <w:rFonts w:cs="Arial"/>
          <w:szCs w:val="22"/>
          <w:lang w:val="en-US"/>
        </w:rPr>
      </w:pPr>
      <w:r>
        <w:rPr>
          <w:rFonts w:cs="Arial"/>
        </w:rPr>
        <w:tab/>
      </w:r>
      <w:r w:rsidR="00AB1C5A" w:rsidRPr="00AB1C5A">
        <w:rPr>
          <w:rFonts w:cs="Arial"/>
          <w:lang w:val="en-US"/>
        </w:rPr>
        <w:t>Annual turnover with GOTS certified products:</w:t>
      </w:r>
      <w:r w:rsidRPr="00AB1C5A">
        <w:rPr>
          <w:rFonts w:cs="Arial"/>
          <w:szCs w:val="22"/>
          <w:lang w:val="en-US"/>
        </w:rPr>
        <w:t xml:space="preserve"> </w:t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AB1C5A">
        <w:rPr>
          <w:rFonts w:cs="Arial"/>
          <w:lang w:val="en-US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  <w:r w:rsidRPr="00AB1C5A">
        <w:rPr>
          <w:rFonts w:cs="Arial"/>
          <w:lang w:val="en-US"/>
        </w:rPr>
        <w:t xml:space="preserve"> €</w:t>
      </w:r>
      <w:r w:rsidRPr="00AB1C5A">
        <w:rPr>
          <w:rFonts w:cs="Arial"/>
          <w:szCs w:val="22"/>
          <w:lang w:val="en-US"/>
        </w:rPr>
        <w:tab/>
        <w:t xml:space="preserve"> </w:t>
      </w:r>
    </w:p>
    <w:p w14:paraId="3D32EA4D" w14:textId="09F68B13" w:rsidR="00DA7C44" w:rsidRDefault="00F84D23" w:rsidP="00DA7C44">
      <w:pPr>
        <w:rPr>
          <w:rFonts w:cs="Arial"/>
          <w:color w:val="FF0000"/>
          <w:lang w:val="en-US"/>
        </w:rPr>
      </w:pPr>
      <w:r w:rsidRPr="00AB1C5A">
        <w:rPr>
          <w:rFonts w:cs="Arial"/>
          <w:sz w:val="18"/>
          <w:szCs w:val="18"/>
          <w:lang w:val="en-US"/>
        </w:rPr>
        <w:tab/>
      </w:r>
      <w:r w:rsidR="00AB1C5A" w:rsidRPr="00AA09E6">
        <w:rPr>
          <w:rFonts w:cs="Arial"/>
          <w:color w:val="FF0000"/>
          <w:lang w:val="en-US"/>
        </w:rPr>
        <w:t xml:space="preserve">Pease note: </w:t>
      </w:r>
      <w:r w:rsidR="0093654F" w:rsidRPr="00AA09E6">
        <w:rPr>
          <w:rFonts w:cs="Arial"/>
          <w:color w:val="FF0000"/>
          <w:lang w:val="en-US"/>
        </w:rPr>
        <w:tab/>
      </w:r>
      <w:r w:rsidR="00AB1C5A" w:rsidRPr="00AA09E6">
        <w:rPr>
          <w:rFonts w:cs="Arial"/>
          <w:color w:val="FF0000"/>
          <w:lang w:val="en-US"/>
        </w:rPr>
        <w:t xml:space="preserve">As a Registered </w:t>
      </w:r>
      <w:r w:rsidR="00DA7C44">
        <w:rPr>
          <w:rFonts w:cs="Arial"/>
          <w:color w:val="FF0000"/>
          <w:lang w:val="en-US"/>
        </w:rPr>
        <w:t>Retailer</w:t>
      </w:r>
      <w:r w:rsidR="00AB1C5A" w:rsidRPr="00AA09E6">
        <w:rPr>
          <w:rFonts w:cs="Arial"/>
          <w:color w:val="FF0000"/>
          <w:lang w:val="en-US"/>
        </w:rPr>
        <w:t xml:space="preserve"> (B2B) </w:t>
      </w:r>
      <w:r w:rsidR="00DA7C44">
        <w:rPr>
          <w:rFonts w:cs="Arial"/>
          <w:color w:val="FF0000"/>
          <w:lang w:val="en-US"/>
        </w:rPr>
        <w:t>your</w:t>
      </w:r>
      <w:r w:rsidR="00AB1C5A" w:rsidRPr="00AA09E6">
        <w:rPr>
          <w:rFonts w:cs="Arial"/>
          <w:color w:val="FF0000"/>
          <w:lang w:val="en-US"/>
        </w:rPr>
        <w:t xml:space="preserve"> annual turnover with GOTS products</w:t>
      </w:r>
      <w:r w:rsidR="00DA7C44">
        <w:rPr>
          <w:rFonts w:cs="Arial"/>
          <w:color w:val="FF0000"/>
          <w:lang w:val="en-US"/>
        </w:rPr>
        <w:t xml:space="preserve"> may</w:t>
      </w:r>
      <w:r w:rsidR="00AB1C5A" w:rsidRPr="00AA09E6">
        <w:rPr>
          <w:rFonts w:cs="Arial"/>
          <w:color w:val="FF0000"/>
          <w:lang w:val="en-US"/>
        </w:rPr>
        <w:t xml:space="preserve"> not exceed </w:t>
      </w:r>
    </w:p>
    <w:p w14:paraId="5FB38D91" w14:textId="1A8EA82D" w:rsidR="00F84D23" w:rsidRPr="00AA09E6" w:rsidRDefault="00DA7C44" w:rsidP="00286F92">
      <w:pPr>
        <w:rPr>
          <w:rFonts w:cs="Arial"/>
          <w:color w:val="FF0000"/>
          <w:lang w:val="en-US"/>
        </w:rPr>
      </w:pPr>
      <w:r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AB1C5A" w:rsidRPr="00AA09E6">
        <w:rPr>
          <w:rFonts w:cs="Arial"/>
          <w:color w:val="FF0000"/>
          <w:lang w:val="en-US"/>
        </w:rPr>
        <w:t>€</w:t>
      </w:r>
      <w:r>
        <w:rPr>
          <w:rFonts w:cs="Arial"/>
          <w:color w:val="FF0000"/>
          <w:lang w:val="en-US"/>
        </w:rPr>
        <w:t xml:space="preserve"> </w:t>
      </w:r>
      <w:r w:rsidR="00AB1C5A" w:rsidRPr="00AA09E6">
        <w:rPr>
          <w:rFonts w:cs="Arial"/>
          <w:color w:val="FF0000"/>
          <w:lang w:val="en-US"/>
        </w:rPr>
        <w:t>20,000.00! I</w:t>
      </w:r>
      <w:r w:rsidR="00286F92">
        <w:rPr>
          <w:rFonts w:cs="Arial"/>
          <w:color w:val="FF0000"/>
          <w:lang w:val="en-US"/>
        </w:rPr>
        <w:t xml:space="preserve">f you exceed the </w:t>
      </w:r>
      <w:r w:rsidR="00AB1C5A" w:rsidRPr="00AA09E6">
        <w:rPr>
          <w:rFonts w:cs="Arial"/>
          <w:color w:val="FF0000"/>
          <w:lang w:val="en-US"/>
        </w:rPr>
        <w:t>turnover</w:t>
      </w:r>
      <w:r w:rsidR="00286F92">
        <w:rPr>
          <w:rFonts w:cs="Arial"/>
          <w:color w:val="FF0000"/>
          <w:lang w:val="en-US"/>
        </w:rPr>
        <w:t xml:space="preserve"> limit, </w:t>
      </w:r>
      <w:r w:rsidR="00AB1C5A" w:rsidRPr="00AA09E6">
        <w:rPr>
          <w:rFonts w:cs="Arial"/>
          <w:color w:val="FF0000"/>
          <w:lang w:val="en-US"/>
        </w:rPr>
        <w:t xml:space="preserve">you </w:t>
      </w:r>
      <w:r w:rsidR="00102F6D" w:rsidRPr="00AA09E6">
        <w:rPr>
          <w:rFonts w:cs="Arial"/>
          <w:color w:val="FF0000"/>
          <w:lang w:val="en-US"/>
        </w:rPr>
        <w:t>must</w:t>
      </w:r>
      <w:r w:rsidR="00286F92">
        <w:rPr>
          <w:rFonts w:cs="Arial"/>
          <w:color w:val="FF0000"/>
          <w:lang w:val="en-US"/>
        </w:rPr>
        <w:t xml:space="preserve"> carry out your own certification </w:t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</w:r>
      <w:r w:rsidR="00286F92">
        <w:rPr>
          <w:rFonts w:cs="Arial"/>
          <w:color w:val="FF0000"/>
          <w:lang w:val="en-US"/>
        </w:rPr>
        <w:tab/>
        <w:t>according to</w:t>
      </w:r>
      <w:r w:rsidR="00AB1C5A" w:rsidRPr="00AA09E6">
        <w:rPr>
          <w:rFonts w:cs="Arial"/>
          <w:color w:val="FF0000"/>
          <w:lang w:val="en-US"/>
        </w:rPr>
        <w:t xml:space="preserve"> the GOTS </w:t>
      </w:r>
      <w:r w:rsidR="00286F92">
        <w:rPr>
          <w:rFonts w:cs="Arial"/>
          <w:color w:val="FF0000"/>
          <w:lang w:val="en-US"/>
        </w:rPr>
        <w:t>standard</w:t>
      </w:r>
      <w:r w:rsidR="003059FB" w:rsidRPr="00AA09E6">
        <w:rPr>
          <w:rFonts w:cs="Arial"/>
          <w:color w:val="FF0000"/>
          <w:lang w:val="en-US"/>
        </w:rPr>
        <w:t xml:space="preserve">. </w:t>
      </w:r>
      <w:r w:rsidR="00AB1C5A" w:rsidRPr="00AA09E6">
        <w:rPr>
          <w:rFonts w:cs="Arial"/>
          <w:color w:val="FF0000"/>
          <w:lang w:val="en-US"/>
        </w:rPr>
        <w:t xml:space="preserve"> </w:t>
      </w:r>
    </w:p>
    <w:p w14:paraId="064AE532" w14:textId="77777777" w:rsidR="00F84D23" w:rsidRPr="00AB1C5A" w:rsidRDefault="00F84D23" w:rsidP="00F84D23">
      <w:pPr>
        <w:pStyle w:val="Listenabsatz"/>
        <w:ind w:left="0"/>
        <w:rPr>
          <w:rFonts w:cs="Arial"/>
          <w:lang w:val="en-US"/>
        </w:rPr>
      </w:pPr>
    </w:p>
    <w:p w14:paraId="024769C3" w14:textId="2F0C9593" w:rsidR="00F84D23" w:rsidRPr="009075DE" w:rsidRDefault="00F84D23" w:rsidP="00F84D23">
      <w:pPr>
        <w:pStyle w:val="Listenabsatz"/>
        <w:spacing w:line="360" w:lineRule="auto"/>
        <w:ind w:left="0"/>
        <w:rPr>
          <w:rFonts w:cs="Arial"/>
          <w:lang w:val="en-US"/>
        </w:rPr>
      </w:pPr>
      <w:r w:rsidRPr="00AB1C5A">
        <w:rPr>
          <w:rFonts w:cs="Arial"/>
          <w:lang w:val="en-US"/>
        </w:rPr>
        <w:tab/>
      </w:r>
      <w:r w:rsidRPr="00FE27E2">
        <w:rPr>
          <w:rFonts w:cs="Arial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r w:rsidRPr="009075DE">
        <w:rPr>
          <w:rFonts w:cs="Arial"/>
          <w:lang w:val="en-US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FE27E2">
        <w:rPr>
          <w:rFonts w:cs="Arial"/>
        </w:rPr>
        <w:fldChar w:fldCharType="end"/>
      </w:r>
      <w:r w:rsidRPr="009075DE">
        <w:rPr>
          <w:rFonts w:cs="Arial"/>
          <w:lang w:val="en-US"/>
        </w:rPr>
        <w:t xml:space="preserve"> </w:t>
      </w:r>
      <w:r w:rsidR="009075DE" w:rsidRPr="009075DE">
        <w:rPr>
          <w:rFonts w:cs="Arial"/>
          <w:lang w:val="en-US"/>
        </w:rPr>
        <w:t>own GOTS certification is aspire</w:t>
      </w:r>
      <w:r w:rsidR="009075DE">
        <w:rPr>
          <w:rFonts w:cs="Arial"/>
          <w:lang w:val="en-US"/>
        </w:rPr>
        <w:t>d</w:t>
      </w:r>
      <w:r w:rsidRPr="009075DE">
        <w:rPr>
          <w:rFonts w:cs="Arial"/>
          <w:lang w:val="en-US"/>
        </w:rPr>
        <w:t xml:space="preserve">   </w:t>
      </w:r>
    </w:p>
    <w:p w14:paraId="08B112F8" w14:textId="30A238A4" w:rsidR="00F84D23" w:rsidRPr="009075DE" w:rsidRDefault="00F84D23" w:rsidP="00F84D23">
      <w:pPr>
        <w:pStyle w:val="Listenabsatz"/>
        <w:spacing w:line="360" w:lineRule="auto"/>
        <w:ind w:left="0"/>
        <w:rPr>
          <w:rFonts w:cs="Arial"/>
          <w:lang w:val="en-US"/>
        </w:rPr>
      </w:pPr>
      <w:r w:rsidRPr="009075DE">
        <w:rPr>
          <w:rFonts w:cs="Arial"/>
          <w:lang w:val="en-US"/>
        </w:rPr>
        <w:tab/>
      </w:r>
      <w:r w:rsidRPr="00FE27E2">
        <w:rPr>
          <w:rFonts w:cs="Arial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r w:rsidRPr="009075DE">
        <w:rPr>
          <w:rFonts w:cs="Arial"/>
          <w:lang w:val="en-US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FE27E2">
        <w:rPr>
          <w:rFonts w:cs="Arial"/>
        </w:rPr>
        <w:fldChar w:fldCharType="end"/>
      </w:r>
      <w:r w:rsidRPr="009075DE">
        <w:rPr>
          <w:rFonts w:cs="Arial"/>
          <w:lang w:val="en-US"/>
        </w:rPr>
        <w:t xml:space="preserve"> </w:t>
      </w:r>
      <w:r w:rsidR="009075DE" w:rsidRPr="009075DE">
        <w:rPr>
          <w:rFonts w:cs="Arial"/>
          <w:lang w:val="en-US"/>
        </w:rPr>
        <w:t xml:space="preserve">own GOTS certification is </w:t>
      </w:r>
      <w:r w:rsidR="009075DE">
        <w:rPr>
          <w:rFonts w:cs="Arial"/>
          <w:lang w:val="en-US"/>
        </w:rPr>
        <w:t xml:space="preserve">not </w:t>
      </w:r>
      <w:r w:rsidR="009075DE" w:rsidRPr="009075DE">
        <w:rPr>
          <w:rFonts w:cs="Arial"/>
          <w:lang w:val="en-US"/>
        </w:rPr>
        <w:t>aspire</w:t>
      </w:r>
      <w:r w:rsidR="009075DE">
        <w:rPr>
          <w:rFonts w:cs="Arial"/>
          <w:lang w:val="en-US"/>
        </w:rPr>
        <w:t>d</w:t>
      </w:r>
      <w:r w:rsidR="009075DE" w:rsidRPr="009075DE">
        <w:rPr>
          <w:rFonts w:cs="Arial"/>
          <w:lang w:val="en-US"/>
        </w:rPr>
        <w:t xml:space="preserve">   </w:t>
      </w:r>
    </w:p>
    <w:p w14:paraId="0C315F42" w14:textId="77777777" w:rsidR="00141B06" w:rsidRPr="009075DE" w:rsidRDefault="00141B06" w:rsidP="00F84D23">
      <w:pPr>
        <w:pStyle w:val="Listenabsatz"/>
        <w:spacing w:line="360" w:lineRule="auto"/>
        <w:ind w:left="0"/>
        <w:rPr>
          <w:rFonts w:cs="Arial"/>
          <w:lang w:val="en-US"/>
        </w:rPr>
      </w:pPr>
    </w:p>
    <w:p w14:paraId="5D20230F" w14:textId="77777777" w:rsidR="00141B06" w:rsidRPr="009075DE" w:rsidRDefault="00141B06" w:rsidP="00F84D23">
      <w:pPr>
        <w:pStyle w:val="Listenabsatz"/>
        <w:spacing w:line="360" w:lineRule="auto"/>
        <w:ind w:left="0"/>
        <w:rPr>
          <w:rFonts w:cs="Arial"/>
          <w:lang w:val="en-US"/>
        </w:rPr>
      </w:pPr>
    </w:p>
    <w:bookmarkStart w:id="0" w:name="_Hlk36641298"/>
    <w:p w14:paraId="34EDDAF5" w14:textId="77777777" w:rsidR="00141B06" w:rsidRPr="00102F6D" w:rsidRDefault="00141B06" w:rsidP="003F57EE">
      <w:pPr>
        <w:tabs>
          <w:tab w:val="left" w:pos="709"/>
        </w:tabs>
        <w:rPr>
          <w:rFonts w:cs="Arial"/>
          <w:lang w:val="en-US"/>
        </w:rPr>
      </w:pPr>
      <w:r w:rsidRPr="00F662B6">
        <w:rPr>
          <w:rFonts w:cs="Arial"/>
          <w:lang w:val="en-GB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102F6D">
        <w:rPr>
          <w:rFonts w:cs="Arial"/>
          <w:lang w:val="en-US"/>
        </w:rPr>
        <w:instrText xml:space="preserve"> FORMTEXT </w:instrText>
      </w:r>
      <w:r w:rsidRPr="00F662B6">
        <w:rPr>
          <w:rFonts w:cs="Arial"/>
          <w:lang w:val="en-GB"/>
        </w:rPr>
      </w:r>
      <w:r w:rsidRPr="00F662B6">
        <w:rPr>
          <w:rFonts w:cs="Arial"/>
          <w:lang w:val="en-GB"/>
        </w:rPr>
        <w:fldChar w:fldCharType="separate"/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lang w:val="en-GB"/>
        </w:rPr>
        <w:fldChar w:fldCharType="end"/>
      </w:r>
      <w:r w:rsidRPr="00102F6D">
        <w:rPr>
          <w:rFonts w:cs="Arial"/>
          <w:lang w:val="en-US"/>
        </w:rPr>
        <w:t xml:space="preserve">, </w:t>
      </w:r>
      <w:r w:rsidR="003F57EE" w:rsidRPr="00102F6D">
        <w:rPr>
          <w:rFonts w:cs="Arial"/>
          <w:lang w:val="en-US"/>
        </w:rPr>
        <w:tab/>
      </w:r>
      <w:r w:rsidRPr="00F662B6">
        <w:rPr>
          <w:rFonts w:cs="Arial"/>
          <w:lang w:val="en-GB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102F6D">
        <w:rPr>
          <w:rFonts w:cs="Arial"/>
          <w:lang w:val="en-US"/>
        </w:rPr>
        <w:instrText xml:space="preserve"> FORMTEXT </w:instrText>
      </w:r>
      <w:r w:rsidRPr="00F662B6">
        <w:rPr>
          <w:rFonts w:cs="Arial"/>
          <w:lang w:val="en-GB"/>
        </w:rPr>
      </w:r>
      <w:r w:rsidRPr="00F662B6">
        <w:rPr>
          <w:rFonts w:cs="Arial"/>
          <w:lang w:val="en-GB"/>
        </w:rPr>
        <w:fldChar w:fldCharType="separate"/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lang w:val="en-GB"/>
        </w:rPr>
        <w:fldChar w:fldCharType="end"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</w:r>
      <w:r w:rsidRPr="00102F6D">
        <w:rPr>
          <w:rFonts w:cs="Arial"/>
          <w:lang w:val="en-US"/>
        </w:rPr>
        <w:tab/>
        <w:t>____________________________________________</w:t>
      </w:r>
    </w:p>
    <w:p w14:paraId="23F5BA27" w14:textId="75BC3A55" w:rsidR="00141B06" w:rsidRPr="009075DE" w:rsidRDefault="009075DE" w:rsidP="003F57EE">
      <w:pPr>
        <w:tabs>
          <w:tab w:val="left" w:pos="709"/>
        </w:tabs>
        <w:rPr>
          <w:rFonts w:cs="Arial"/>
          <w:lang w:val="en-US"/>
        </w:rPr>
      </w:pPr>
      <w:r w:rsidRPr="009075DE">
        <w:rPr>
          <w:rFonts w:cs="Arial"/>
          <w:lang w:val="en-US"/>
        </w:rPr>
        <w:t xml:space="preserve">Place, </w:t>
      </w:r>
      <w:r w:rsidR="003F57EE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>Dat</w:t>
      </w:r>
      <w:r w:rsidRPr="009075DE">
        <w:rPr>
          <w:rFonts w:cs="Arial"/>
          <w:lang w:val="en-US"/>
        </w:rPr>
        <w:t>e</w:t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</w:r>
      <w:bookmarkEnd w:id="0"/>
      <w:r w:rsidR="00141B06" w:rsidRPr="009075DE">
        <w:rPr>
          <w:rFonts w:cs="Arial"/>
          <w:lang w:val="en-US"/>
        </w:rPr>
        <w:t xml:space="preserve"> </w:t>
      </w:r>
      <w:r w:rsidR="00141B06" w:rsidRPr="009075DE">
        <w:rPr>
          <w:rFonts w:cs="Arial"/>
          <w:lang w:val="en-US"/>
        </w:rPr>
        <w:tab/>
      </w:r>
      <w:r w:rsidR="00141B06" w:rsidRPr="009075DE">
        <w:rPr>
          <w:rFonts w:cs="Arial"/>
          <w:lang w:val="en-US"/>
        </w:rPr>
        <w:tab/>
        <w:t xml:space="preserve">                 </w:t>
      </w:r>
      <w:r w:rsidRPr="009075DE">
        <w:rPr>
          <w:rFonts w:cs="Arial"/>
          <w:lang w:val="en-US"/>
        </w:rPr>
        <w:t xml:space="preserve">Signature </w:t>
      </w:r>
    </w:p>
    <w:p w14:paraId="24F33925" w14:textId="77777777" w:rsidR="00141B06" w:rsidRPr="009075DE" w:rsidRDefault="00141B06" w:rsidP="00141B06">
      <w:pPr>
        <w:pBdr>
          <w:bottom w:val="thinThickThinMediumGap" w:sz="18" w:space="1" w:color="auto"/>
        </w:pBdr>
        <w:rPr>
          <w:rFonts w:cs="Arial"/>
          <w:lang w:val="en-US"/>
        </w:rPr>
      </w:pPr>
    </w:p>
    <w:p w14:paraId="21E40527" w14:textId="77777777" w:rsidR="00141B06" w:rsidRPr="009075DE" w:rsidRDefault="00141B06" w:rsidP="00141B06">
      <w:pPr>
        <w:rPr>
          <w:b/>
          <w:bCs/>
          <w:lang w:val="en-US"/>
        </w:rPr>
      </w:pPr>
    </w:p>
    <w:p w14:paraId="43A6724C" w14:textId="661E593D" w:rsidR="00141B06" w:rsidRPr="009075DE" w:rsidRDefault="009075DE" w:rsidP="00141B06">
      <w:pPr>
        <w:rPr>
          <w:rFonts w:cs="Arial"/>
          <w:b/>
          <w:bCs/>
          <w:lang w:val="en-US"/>
        </w:rPr>
      </w:pPr>
      <w:r w:rsidRPr="009075DE">
        <w:rPr>
          <w:rFonts w:cs="Arial"/>
          <w:b/>
          <w:bCs/>
          <w:lang w:val="en-US"/>
        </w:rPr>
        <w:t>To</w:t>
      </w:r>
      <w:r w:rsidR="003059FB">
        <w:rPr>
          <w:rFonts w:cs="Arial"/>
          <w:b/>
          <w:bCs/>
          <w:lang w:val="en-US"/>
        </w:rPr>
        <w:t xml:space="preserve"> </w:t>
      </w:r>
      <w:r w:rsidRPr="009075DE">
        <w:rPr>
          <w:rFonts w:cs="Arial"/>
          <w:b/>
          <w:bCs/>
          <w:lang w:val="en-US"/>
        </w:rPr>
        <w:t>be completed by</w:t>
      </w:r>
      <w:r w:rsidR="00141B06" w:rsidRPr="009075DE">
        <w:rPr>
          <w:rFonts w:cs="Arial"/>
          <w:b/>
          <w:bCs/>
          <w:lang w:val="en-US"/>
        </w:rPr>
        <w:t xml:space="preserve"> Kiwa BCS </w:t>
      </w:r>
    </w:p>
    <w:p w14:paraId="637BB23C" w14:textId="77777777" w:rsidR="00141B06" w:rsidRPr="009075DE" w:rsidRDefault="00141B06" w:rsidP="007E4D6F">
      <w:pPr>
        <w:rPr>
          <w:rFonts w:cs="Arial"/>
          <w:color w:val="000000"/>
          <w:lang w:val="en-US"/>
        </w:rPr>
      </w:pPr>
    </w:p>
    <w:p w14:paraId="1B71A5D4" w14:textId="5A955694" w:rsidR="000F3B79" w:rsidRPr="00102F6D" w:rsidRDefault="009075DE" w:rsidP="007E4D6F">
      <w:pPr>
        <w:rPr>
          <w:rFonts w:cs="Arial"/>
          <w:color w:val="000000"/>
          <w:lang w:val="en-US"/>
        </w:rPr>
      </w:pPr>
      <w:r w:rsidRPr="00102F6D">
        <w:rPr>
          <w:rFonts w:cs="Arial"/>
          <w:color w:val="000000"/>
          <w:lang w:val="en-US"/>
        </w:rPr>
        <w:t>Application reviewed and approved</w:t>
      </w:r>
      <w:r w:rsidR="003059FB" w:rsidRPr="00102F6D">
        <w:rPr>
          <w:rFonts w:cs="Arial"/>
          <w:color w:val="000000"/>
          <w:lang w:val="en-US"/>
        </w:rPr>
        <w:t xml:space="preserve">. </w:t>
      </w:r>
    </w:p>
    <w:p w14:paraId="71F37D6B" w14:textId="77777777" w:rsidR="00A16C9B" w:rsidRPr="00102F6D" w:rsidRDefault="00A16C9B" w:rsidP="007E4D6F">
      <w:pPr>
        <w:tabs>
          <w:tab w:val="left" w:pos="8415"/>
        </w:tabs>
        <w:rPr>
          <w:rFonts w:cs="Arial"/>
          <w:lang w:val="en-US"/>
        </w:rPr>
      </w:pPr>
    </w:p>
    <w:p w14:paraId="251F760C" w14:textId="77777777" w:rsidR="00F753B0" w:rsidRPr="00102F6D" w:rsidRDefault="00F34653" w:rsidP="007E4D6F">
      <w:pPr>
        <w:tabs>
          <w:tab w:val="left" w:pos="8415"/>
        </w:tabs>
        <w:rPr>
          <w:rFonts w:cs="Arial"/>
          <w:lang w:val="en-US"/>
        </w:rPr>
      </w:pPr>
      <w:r w:rsidRPr="00102F6D">
        <w:rPr>
          <w:rFonts w:cs="Arial"/>
          <w:lang w:val="en-US"/>
        </w:rPr>
        <w:tab/>
      </w:r>
    </w:p>
    <w:p w14:paraId="43006DB8" w14:textId="75447AAF" w:rsidR="00BF6892" w:rsidRPr="00102F6D" w:rsidRDefault="00260916" w:rsidP="007E4D6F">
      <w:pPr>
        <w:tabs>
          <w:tab w:val="left" w:pos="4253"/>
        </w:tabs>
        <w:rPr>
          <w:rFonts w:cs="Arial"/>
          <w:lang w:val="en-US"/>
        </w:rPr>
      </w:pPr>
      <w:r w:rsidRPr="00102F6D">
        <w:rPr>
          <w:rFonts w:cs="Arial"/>
          <w:lang w:val="en-US"/>
        </w:rPr>
        <w:t>___________________</w:t>
      </w:r>
      <w:r w:rsidR="003F50A5" w:rsidRPr="00102F6D">
        <w:rPr>
          <w:rFonts w:cs="Arial"/>
          <w:lang w:val="en-US"/>
        </w:rPr>
        <w:t>_</w:t>
      </w:r>
      <w:r w:rsidRPr="00102F6D">
        <w:rPr>
          <w:rFonts w:cs="Arial"/>
          <w:lang w:val="en-US"/>
        </w:rPr>
        <w:t xml:space="preserve">____            </w:t>
      </w:r>
      <w:r w:rsidR="00141B06" w:rsidRPr="00102F6D">
        <w:rPr>
          <w:rFonts w:cs="Arial"/>
          <w:lang w:val="en-US"/>
        </w:rPr>
        <w:t>____</w:t>
      </w:r>
      <w:r w:rsidR="003F50A5" w:rsidRPr="00102F6D">
        <w:rPr>
          <w:rFonts w:cs="Arial"/>
          <w:lang w:val="en-US"/>
        </w:rPr>
        <w:t>_</w:t>
      </w:r>
      <w:r w:rsidRPr="00102F6D">
        <w:rPr>
          <w:rFonts w:cs="Arial"/>
          <w:lang w:val="en-US"/>
        </w:rPr>
        <w:t>__________________</w:t>
      </w:r>
      <w:r w:rsidRPr="00102F6D">
        <w:rPr>
          <w:rFonts w:cs="Arial"/>
          <w:lang w:val="en-US"/>
        </w:rPr>
        <w:tab/>
        <w:t xml:space="preserve">           </w:t>
      </w:r>
      <w:r w:rsidR="00141B06" w:rsidRPr="00102F6D">
        <w:rPr>
          <w:rFonts w:cs="Arial"/>
          <w:lang w:val="en-US"/>
        </w:rPr>
        <w:t xml:space="preserve"> </w:t>
      </w:r>
      <w:r w:rsidRPr="00102F6D">
        <w:rPr>
          <w:rFonts w:cs="Arial"/>
          <w:lang w:val="en-US"/>
        </w:rPr>
        <w:t>N</w:t>
      </w:r>
      <w:r w:rsidR="00286F92">
        <w:rPr>
          <w:rFonts w:cs="Arial"/>
          <w:lang w:val="en-US"/>
        </w:rPr>
        <w:t>urem</w:t>
      </w:r>
      <w:r w:rsidRPr="00102F6D">
        <w:rPr>
          <w:rFonts w:cs="Arial"/>
          <w:lang w:val="en-US"/>
        </w:rPr>
        <w:t>berg, ____</w:t>
      </w:r>
      <w:r w:rsidR="00A16C9B" w:rsidRPr="00102F6D">
        <w:rPr>
          <w:rFonts w:cs="Arial"/>
          <w:lang w:val="en-US"/>
        </w:rPr>
        <w:t>___</w:t>
      </w:r>
      <w:r w:rsidRPr="00102F6D">
        <w:rPr>
          <w:rFonts w:cs="Arial"/>
          <w:lang w:val="en-US"/>
        </w:rPr>
        <w:t>__________</w:t>
      </w:r>
    </w:p>
    <w:p w14:paraId="027E1100" w14:textId="4CC3BDC9" w:rsidR="00BF6892" w:rsidRPr="00DF3B04" w:rsidRDefault="00141B06" w:rsidP="007E4D6F">
      <w:pPr>
        <w:tabs>
          <w:tab w:val="left" w:pos="567"/>
          <w:tab w:val="left" w:pos="5954"/>
        </w:tabs>
        <w:rPr>
          <w:rFonts w:ascii="Trebuchet MS" w:hAnsi="Trebuchet MS"/>
          <w:lang w:val="en-GB"/>
        </w:rPr>
      </w:pPr>
      <w:r w:rsidRPr="00102F6D">
        <w:rPr>
          <w:rFonts w:cs="Arial"/>
          <w:lang w:val="en-US"/>
        </w:rPr>
        <w:t xml:space="preserve">                 </w:t>
      </w:r>
      <w:r>
        <w:rPr>
          <w:rFonts w:cs="Arial"/>
          <w:lang w:val="en-GB"/>
        </w:rPr>
        <w:t>Name</w:t>
      </w:r>
      <w:r w:rsidR="005116FB" w:rsidRPr="00141B06">
        <w:rPr>
          <w:rFonts w:cs="Arial"/>
          <w:lang w:val="en-GB"/>
        </w:rPr>
        <w:t xml:space="preserve">                                         </w:t>
      </w:r>
      <w:r>
        <w:rPr>
          <w:rFonts w:cs="Arial"/>
          <w:lang w:val="en-GB"/>
        </w:rPr>
        <w:t xml:space="preserve">  </w:t>
      </w:r>
      <w:r w:rsidR="005116FB" w:rsidRPr="00141B06">
        <w:rPr>
          <w:rFonts w:cs="Arial"/>
          <w:lang w:val="en-GB"/>
        </w:rPr>
        <w:t xml:space="preserve"> </w:t>
      </w:r>
      <w:r w:rsidR="009075DE">
        <w:rPr>
          <w:rFonts w:cs="Arial"/>
          <w:lang w:val="en-GB"/>
        </w:rPr>
        <w:t>Signature</w:t>
      </w:r>
      <w:r w:rsidR="00A16C9B" w:rsidRPr="00141B06">
        <w:rPr>
          <w:rFonts w:cs="Arial"/>
          <w:lang w:val="en-GB"/>
        </w:rPr>
        <w:tab/>
      </w:r>
      <w:r w:rsidR="00A16C9B" w:rsidRPr="00141B06">
        <w:rPr>
          <w:rFonts w:cs="Arial"/>
          <w:lang w:val="en-GB"/>
        </w:rPr>
        <w:tab/>
      </w:r>
      <w:r w:rsidR="00A16C9B" w:rsidRPr="00141B06">
        <w:rPr>
          <w:rFonts w:cs="Arial"/>
          <w:lang w:val="en-GB"/>
        </w:rPr>
        <w:tab/>
        <w:t xml:space="preserve"> </w:t>
      </w:r>
      <w:r>
        <w:rPr>
          <w:rFonts w:cs="Arial"/>
          <w:lang w:val="en-GB"/>
        </w:rPr>
        <w:t xml:space="preserve">                                    </w:t>
      </w:r>
      <w:r w:rsidR="00260916" w:rsidRPr="00141B06">
        <w:rPr>
          <w:rFonts w:cs="Arial"/>
          <w:lang w:val="en-GB"/>
        </w:rPr>
        <w:t>Dat</w:t>
      </w:r>
      <w:r w:rsidR="009075DE">
        <w:rPr>
          <w:rFonts w:cs="Arial"/>
          <w:lang w:val="en-GB"/>
        </w:rPr>
        <w:t>e</w:t>
      </w:r>
      <w:r w:rsidR="001C2EEA" w:rsidRPr="00141B06">
        <w:rPr>
          <w:rFonts w:cs="Arial"/>
          <w:lang w:val="en-GB"/>
        </w:rPr>
        <w:tab/>
      </w:r>
      <w:r w:rsidR="001C2EEA">
        <w:rPr>
          <w:rFonts w:ascii="Trebuchet MS" w:hAnsi="Trebuchet MS"/>
          <w:lang w:val="en-GB"/>
        </w:rPr>
        <w:tab/>
      </w:r>
    </w:p>
    <w:sectPr w:rsidR="00BF6892" w:rsidRPr="00DF3B04" w:rsidSect="005225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021" w:right="992" w:bottom="1021" w:left="1276" w:header="1088" w:footer="2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F69B9C" w14:textId="77777777" w:rsidR="007E2F26" w:rsidRDefault="007E2F26">
      <w:r>
        <w:separator/>
      </w:r>
    </w:p>
  </w:endnote>
  <w:endnote w:type="continuationSeparator" w:id="0">
    <w:p w14:paraId="7A0E1718" w14:textId="77777777" w:rsidR="007E2F26" w:rsidRDefault="007E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941A9" w14:textId="77777777" w:rsidR="002A13CB" w:rsidRDefault="002A13C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68E82" w14:textId="77777777" w:rsidR="0052254B" w:rsidRPr="001A443D" w:rsidRDefault="0052254B" w:rsidP="0052254B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sz w:val="6"/>
        <w:szCs w:val="6"/>
      </w:rPr>
    </w:pPr>
  </w:p>
  <w:p w14:paraId="4705D543" w14:textId="77777777" w:rsidR="0052254B" w:rsidRPr="001A443D" w:rsidRDefault="0052254B" w:rsidP="0052254B">
    <w:pPr>
      <w:pStyle w:val="Fuzeile"/>
      <w:tabs>
        <w:tab w:val="left" w:pos="4536"/>
        <w:tab w:val="left" w:pos="6804"/>
      </w:tabs>
      <w:rPr>
        <w:sz w:val="6"/>
        <w:szCs w:val="6"/>
      </w:rPr>
    </w:pPr>
  </w:p>
  <w:p w14:paraId="45D3427B" w14:textId="77777777" w:rsidR="0052254B" w:rsidRPr="006A65DF" w:rsidRDefault="0052254B" w:rsidP="0052254B">
    <w:pPr>
      <w:tabs>
        <w:tab w:val="left" w:pos="4536"/>
        <w:tab w:val="left" w:pos="7371"/>
      </w:tabs>
      <w:rPr>
        <w:rFonts w:cs="Arial"/>
        <w:sz w:val="16"/>
        <w:lang w:val="en-GB"/>
      </w:rPr>
    </w:pPr>
    <w:r w:rsidRPr="003127A9">
      <w:rPr>
        <w:sz w:val="16"/>
        <w:szCs w:val="16"/>
        <w:lang w:val="en-US"/>
      </w:rPr>
      <w:t xml:space="preserve">General manager: </w:t>
    </w:r>
    <w:r w:rsidRPr="003127A9">
      <w:rPr>
        <w:sz w:val="16"/>
        <w:szCs w:val="16"/>
        <w:lang w:val="en-US"/>
      </w:rPr>
      <w:tab/>
    </w:r>
    <w:r w:rsidRPr="003127A9">
      <w:rPr>
        <w:rFonts w:cs="Arial"/>
        <w:sz w:val="16"/>
        <w:lang w:val="en-US"/>
      </w:rPr>
      <w:t>EU-Code-N°:</w:t>
    </w:r>
    <w:r w:rsidRPr="003127A9">
      <w:rPr>
        <w:sz w:val="16"/>
        <w:szCs w:val="16"/>
        <w:lang w:val="en-US"/>
      </w:rPr>
      <w:tab/>
    </w:r>
    <w:r w:rsidRPr="006A65DF">
      <w:rPr>
        <w:rFonts w:cs="Arial"/>
        <w:sz w:val="16"/>
        <w:lang w:val="en-GB"/>
      </w:rPr>
      <w:t xml:space="preserve">Accredited certification body </w:t>
    </w:r>
  </w:p>
  <w:p w14:paraId="54AA4C0A" w14:textId="2F7F1DAA" w:rsidR="0052254B" w:rsidRPr="006A65DF" w:rsidRDefault="0052254B" w:rsidP="0052254B">
    <w:pPr>
      <w:tabs>
        <w:tab w:val="left" w:pos="4536"/>
        <w:tab w:val="left" w:pos="7371"/>
      </w:tabs>
      <w:rPr>
        <w:sz w:val="16"/>
        <w:szCs w:val="16"/>
      </w:rPr>
    </w:pPr>
    <w:r w:rsidRPr="006A65DF">
      <w:rPr>
        <w:sz w:val="16"/>
        <w:szCs w:val="16"/>
      </w:rPr>
      <w:t xml:space="preserve">Adriaan </w:t>
    </w:r>
    <w:proofErr w:type="spellStart"/>
    <w:r w:rsidRPr="006A65DF">
      <w:rPr>
        <w:sz w:val="16"/>
        <w:szCs w:val="16"/>
      </w:rPr>
      <w:t>Besemer</w:t>
    </w:r>
    <w:proofErr w:type="spellEnd"/>
    <w:r w:rsidRPr="006A65DF">
      <w:rPr>
        <w:sz w:val="16"/>
        <w:szCs w:val="16"/>
      </w:rPr>
      <w:t xml:space="preserve">, </w:t>
    </w:r>
    <w:r w:rsidR="002A13CB">
      <w:rPr>
        <w:sz w:val="16"/>
        <w:szCs w:val="16"/>
      </w:rPr>
      <w:t xml:space="preserve">Wulf </w:t>
    </w:r>
    <w:proofErr w:type="spellStart"/>
    <w:r w:rsidR="002A13CB">
      <w:rPr>
        <w:sz w:val="16"/>
        <w:szCs w:val="16"/>
      </w:rPr>
      <w:t>Jannsen</w:t>
    </w:r>
    <w:proofErr w:type="spellEnd"/>
    <w:r w:rsidR="002A13CB">
      <w:rPr>
        <w:sz w:val="16"/>
        <w:szCs w:val="16"/>
      </w:rPr>
      <w:t xml:space="preserve">, </w:t>
    </w:r>
    <w:r w:rsidRPr="006A65DF">
      <w:rPr>
        <w:sz w:val="16"/>
        <w:szCs w:val="16"/>
      </w:rPr>
      <w:t xml:space="preserve">Dr. Gero </w:t>
    </w:r>
    <w:proofErr w:type="spellStart"/>
    <w:r w:rsidRPr="006A65DF">
      <w:rPr>
        <w:sz w:val="16"/>
        <w:szCs w:val="16"/>
      </w:rPr>
      <w:t>Schönwaßer</w:t>
    </w:r>
    <w:proofErr w:type="spellEnd"/>
    <w:r w:rsidRPr="006A65DF">
      <w:rPr>
        <w:sz w:val="16"/>
        <w:szCs w:val="16"/>
      </w:rPr>
      <w:tab/>
      <w:t xml:space="preserve">DE-ÖKO-001   </w:t>
    </w:r>
    <w:r w:rsidRPr="006A65DF">
      <w:rPr>
        <w:sz w:val="16"/>
        <w:szCs w:val="16"/>
      </w:rPr>
      <w:tab/>
    </w:r>
    <w:proofErr w:type="spellStart"/>
    <w:r w:rsidRPr="006A65DF">
      <w:rPr>
        <w:sz w:val="16"/>
        <w:szCs w:val="16"/>
      </w:rPr>
      <w:t>according</w:t>
    </w:r>
    <w:proofErr w:type="spellEnd"/>
    <w:r w:rsidRPr="006A65DF">
      <w:rPr>
        <w:sz w:val="16"/>
        <w:szCs w:val="16"/>
      </w:rPr>
      <w:t xml:space="preserve"> </w:t>
    </w:r>
    <w:proofErr w:type="spellStart"/>
    <w:r w:rsidRPr="006A65DF">
      <w:rPr>
        <w:sz w:val="16"/>
        <w:szCs w:val="16"/>
      </w:rPr>
      <w:t>to</w:t>
    </w:r>
    <w:proofErr w:type="spellEnd"/>
    <w:r w:rsidRPr="006A65DF">
      <w:rPr>
        <w:sz w:val="16"/>
        <w:szCs w:val="16"/>
      </w:rPr>
      <w:t xml:space="preserve"> ISO 17065                         </w:t>
    </w:r>
  </w:p>
  <w:p w14:paraId="2433EFEE" w14:textId="77777777" w:rsidR="0052254B" w:rsidRPr="003127A9" w:rsidRDefault="0052254B" w:rsidP="0052254B">
    <w:pPr>
      <w:rPr>
        <w:sz w:val="16"/>
        <w:szCs w:val="16"/>
        <w:lang w:val="en-US"/>
      </w:rPr>
    </w:pPr>
    <w:r w:rsidRPr="003127A9">
      <w:rPr>
        <w:sz w:val="16"/>
        <w:szCs w:val="16"/>
        <w:lang w:val="en-US"/>
      </w:rPr>
      <w:t xml:space="preserve">Register of Commerce Nuremberg | HRB 9734 </w:t>
    </w:r>
  </w:p>
  <w:p w14:paraId="77883E32" w14:textId="77777777" w:rsidR="0052254B" w:rsidRPr="002A13CB" w:rsidRDefault="0052254B" w:rsidP="0052254B">
    <w:pPr>
      <w:pStyle w:val="Fuzeile"/>
      <w:tabs>
        <w:tab w:val="left" w:pos="4536"/>
        <w:tab w:val="left" w:pos="6804"/>
      </w:tabs>
      <w:rPr>
        <w:sz w:val="16"/>
        <w:szCs w:val="16"/>
        <w:lang w:val="en-US"/>
      </w:rPr>
    </w:pPr>
    <w:r w:rsidRPr="002A13CB">
      <w:rPr>
        <w:sz w:val="16"/>
        <w:szCs w:val="16"/>
        <w:lang w:val="en-US"/>
      </w:rPr>
      <w:t>Tax ID:241/115/30536 | VAT number: DE133560924</w:t>
    </w:r>
  </w:p>
  <w:p w14:paraId="40C701F8" w14:textId="77777777" w:rsidR="0052254B" w:rsidRPr="002A13CB" w:rsidRDefault="0052254B" w:rsidP="0052254B">
    <w:pPr>
      <w:rPr>
        <w:sz w:val="10"/>
        <w:szCs w:val="10"/>
        <w:lang w:val="en-US"/>
      </w:rPr>
    </w:pPr>
  </w:p>
  <w:p w14:paraId="45C8275C" w14:textId="2578A9A3" w:rsidR="00141B06" w:rsidRPr="002A13CB" w:rsidRDefault="0052254B" w:rsidP="0052254B">
    <w:pPr>
      <w:tabs>
        <w:tab w:val="left" w:pos="4253"/>
        <w:tab w:val="left" w:pos="6804"/>
        <w:tab w:val="left" w:pos="8505"/>
      </w:tabs>
      <w:rPr>
        <w:b/>
        <w:bCs/>
        <w:sz w:val="16"/>
        <w:szCs w:val="16"/>
        <w:lang w:val="en-US"/>
      </w:rPr>
    </w:pPr>
    <w:r w:rsidRPr="002A13CB">
      <w:rPr>
        <w:sz w:val="16"/>
        <w:szCs w:val="16"/>
        <w:lang w:val="en-US"/>
      </w:rPr>
      <w:t>Doc-ID: D-EN_11-101</w:t>
    </w:r>
    <w:r w:rsidRPr="002A13CB">
      <w:rPr>
        <w:sz w:val="16"/>
        <w:szCs w:val="16"/>
        <w:lang w:val="en-US"/>
      </w:rPr>
      <w:tab/>
      <w:t>Version 0</w:t>
    </w:r>
    <w:r w:rsidR="00F32088">
      <w:rPr>
        <w:sz w:val="16"/>
        <w:szCs w:val="16"/>
        <w:lang w:val="en-US"/>
      </w:rPr>
      <w:t>3</w:t>
    </w:r>
    <w:r w:rsidRPr="002A13CB">
      <w:rPr>
        <w:sz w:val="16"/>
        <w:szCs w:val="16"/>
        <w:lang w:val="en-US"/>
      </w:rPr>
      <w:t xml:space="preserve"> – </w:t>
    </w:r>
    <w:r w:rsidR="00F32088">
      <w:rPr>
        <w:sz w:val="16"/>
        <w:szCs w:val="16"/>
        <w:lang w:val="en-US"/>
      </w:rPr>
      <w:t>June</w:t>
    </w:r>
    <w:r w:rsidR="002A13CB">
      <w:rPr>
        <w:sz w:val="16"/>
        <w:szCs w:val="16"/>
        <w:lang w:val="en-US"/>
      </w:rPr>
      <w:t xml:space="preserve"> 2024</w:t>
    </w:r>
    <w:r w:rsidRPr="002A13CB">
      <w:rPr>
        <w:sz w:val="16"/>
        <w:szCs w:val="16"/>
        <w:lang w:val="en-US"/>
      </w:rPr>
      <w:t xml:space="preserve">                                                   </w:t>
    </w:r>
    <w:r w:rsidRPr="002A13CB">
      <w:rPr>
        <w:sz w:val="16"/>
        <w:szCs w:val="16"/>
        <w:lang w:val="en-US"/>
      </w:rPr>
      <w:tab/>
      <w:t xml:space="preserve">Page </w:t>
    </w:r>
    <w:r w:rsidRPr="00B87190">
      <w:rPr>
        <w:b/>
        <w:bCs/>
        <w:sz w:val="16"/>
        <w:szCs w:val="16"/>
      </w:rPr>
      <w:fldChar w:fldCharType="begin"/>
    </w:r>
    <w:r w:rsidRPr="002A13CB">
      <w:rPr>
        <w:b/>
        <w:bCs/>
        <w:sz w:val="16"/>
        <w:szCs w:val="16"/>
        <w:lang w:val="en-US"/>
      </w:rPr>
      <w:instrText>PAGE  \* Arabic  \* MERGEFORMAT</w:instrText>
    </w:r>
    <w:r w:rsidRPr="00B87190">
      <w:rPr>
        <w:b/>
        <w:bCs/>
        <w:sz w:val="16"/>
        <w:szCs w:val="16"/>
      </w:rPr>
      <w:fldChar w:fldCharType="separate"/>
    </w:r>
    <w:r w:rsidRPr="002A13CB">
      <w:rPr>
        <w:b/>
        <w:bCs/>
        <w:sz w:val="16"/>
        <w:szCs w:val="16"/>
        <w:lang w:val="en-US"/>
      </w:rPr>
      <w:t>1</w:t>
    </w:r>
    <w:r w:rsidRPr="00B87190">
      <w:rPr>
        <w:b/>
        <w:bCs/>
        <w:sz w:val="16"/>
        <w:szCs w:val="16"/>
      </w:rPr>
      <w:fldChar w:fldCharType="end"/>
    </w:r>
    <w:r w:rsidRPr="002A13CB">
      <w:rPr>
        <w:sz w:val="16"/>
        <w:szCs w:val="16"/>
        <w:lang w:val="en-US"/>
      </w:rPr>
      <w:t xml:space="preserve"> of </w:t>
    </w:r>
    <w:r w:rsidRPr="00B87190">
      <w:rPr>
        <w:b/>
        <w:bCs/>
        <w:sz w:val="16"/>
        <w:szCs w:val="16"/>
      </w:rPr>
      <w:fldChar w:fldCharType="begin"/>
    </w:r>
    <w:r w:rsidRPr="002A13CB">
      <w:rPr>
        <w:b/>
        <w:bCs/>
        <w:sz w:val="16"/>
        <w:szCs w:val="16"/>
        <w:lang w:val="en-US"/>
      </w:rPr>
      <w:instrText>NUMPAGES  \* Arabic  \* MERGEFORMAT</w:instrText>
    </w:r>
    <w:r w:rsidRPr="00B87190">
      <w:rPr>
        <w:b/>
        <w:bCs/>
        <w:sz w:val="16"/>
        <w:szCs w:val="16"/>
      </w:rPr>
      <w:fldChar w:fldCharType="separate"/>
    </w:r>
    <w:r w:rsidRPr="002A13CB">
      <w:rPr>
        <w:b/>
        <w:bCs/>
        <w:sz w:val="16"/>
        <w:szCs w:val="16"/>
        <w:lang w:val="en-US"/>
      </w:rPr>
      <w:t>1</w:t>
    </w:r>
    <w:r w:rsidRPr="00B87190">
      <w:rPr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8A586" w14:textId="77777777" w:rsidR="002A13CB" w:rsidRDefault="002A13C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FD17D" w14:textId="77777777" w:rsidR="007E2F26" w:rsidRDefault="007E2F26">
      <w:r>
        <w:separator/>
      </w:r>
    </w:p>
  </w:footnote>
  <w:footnote w:type="continuationSeparator" w:id="0">
    <w:p w14:paraId="468CE69B" w14:textId="77777777" w:rsidR="007E2F26" w:rsidRDefault="007E2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2984B" w14:textId="77777777" w:rsidR="002A13CB" w:rsidRDefault="002A13C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9D4DB" w14:textId="6906D3DB" w:rsidR="004F1925" w:rsidRPr="004172C1" w:rsidRDefault="003F57EE" w:rsidP="00102F6D">
    <w:pPr>
      <w:spacing w:after="120"/>
      <w:rPr>
        <w:rFonts w:cs="Arial"/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0DED685" wp14:editId="0FD885C9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2019300" cy="501650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172C1" w:rsidRPr="004172C1">
      <w:rPr>
        <w:rFonts w:cs="Arial"/>
        <w:b/>
        <w:bCs/>
        <w:sz w:val="28"/>
        <w:szCs w:val="28"/>
        <w:lang w:val="en-US"/>
      </w:rPr>
      <w:t>Application for R</w:t>
    </w:r>
    <w:r w:rsidR="00102F6D">
      <w:rPr>
        <w:rFonts w:cs="Arial"/>
        <w:b/>
        <w:bCs/>
        <w:sz w:val="28"/>
        <w:szCs w:val="28"/>
        <w:lang w:val="en-US"/>
      </w:rPr>
      <w:t>EGISTRATION</w:t>
    </w:r>
    <w:r w:rsidR="004172C1" w:rsidRPr="004172C1">
      <w:rPr>
        <w:rFonts w:cs="Arial"/>
        <w:b/>
        <w:bCs/>
        <w:sz w:val="28"/>
        <w:szCs w:val="28"/>
        <w:lang w:val="en-US"/>
      </w:rPr>
      <w:t xml:space="preserve"> </w:t>
    </w:r>
    <w:r w:rsidR="00102F6D">
      <w:rPr>
        <w:rFonts w:cs="Arial"/>
        <w:b/>
        <w:bCs/>
        <w:sz w:val="28"/>
        <w:szCs w:val="28"/>
        <w:lang w:val="en-US"/>
      </w:rPr>
      <w:br/>
    </w:r>
    <w:r w:rsidR="004172C1" w:rsidRPr="004172C1">
      <w:rPr>
        <w:rFonts w:cs="Arial"/>
        <w:b/>
        <w:bCs/>
        <w:sz w:val="28"/>
        <w:szCs w:val="28"/>
        <w:lang w:val="en-US"/>
      </w:rPr>
      <w:t xml:space="preserve">according to </w:t>
    </w:r>
    <w:r w:rsidR="00FE27E2" w:rsidRPr="004172C1">
      <w:rPr>
        <w:rFonts w:cs="Arial"/>
        <w:b/>
        <w:bCs/>
        <w:sz w:val="28"/>
        <w:szCs w:val="28"/>
        <w:lang w:val="en-US"/>
      </w:rPr>
      <w:t>GOTS</w:t>
    </w:r>
    <w:r w:rsidR="004F1925" w:rsidRPr="004172C1">
      <w:rPr>
        <w:rFonts w:cs="Arial"/>
        <w:b/>
        <w:bCs/>
        <w:sz w:val="28"/>
        <w:szCs w:val="28"/>
        <w:lang w:val="en-US"/>
      </w:rPr>
      <w:t xml:space="preserve"> </w:t>
    </w:r>
  </w:p>
  <w:p w14:paraId="55194F2F" w14:textId="77777777" w:rsidR="002C4D8F" w:rsidRDefault="004172C1" w:rsidP="009F6575">
    <w:pPr>
      <w:tabs>
        <w:tab w:val="left" w:pos="6946"/>
      </w:tabs>
      <w:spacing w:line="360" w:lineRule="auto"/>
      <w:rPr>
        <w:rFonts w:cs="Arial"/>
        <w:b/>
        <w:bCs/>
        <w:color w:val="FF0000"/>
        <w:sz w:val="16"/>
        <w:szCs w:val="16"/>
        <w:lang w:val="en-US"/>
      </w:rPr>
    </w:pPr>
    <w:r w:rsidRPr="002C4D8F">
      <w:rPr>
        <w:rFonts w:cs="Arial"/>
        <w:b/>
        <w:bCs/>
        <w:color w:val="FF0000"/>
        <w:sz w:val="16"/>
        <w:szCs w:val="16"/>
        <w:lang w:val="en-US"/>
      </w:rPr>
      <w:t xml:space="preserve">The fully </w:t>
    </w:r>
    <w:r w:rsidR="009E78B9" w:rsidRPr="002C4D8F">
      <w:rPr>
        <w:rFonts w:cs="Arial"/>
        <w:b/>
        <w:bCs/>
        <w:color w:val="FF0000"/>
        <w:sz w:val="16"/>
        <w:szCs w:val="16"/>
        <w:lang w:val="en-US"/>
      </w:rPr>
      <w:t xml:space="preserve">completed </w:t>
    </w:r>
    <w:r w:rsidR="002C4D8F" w:rsidRPr="002C4D8F">
      <w:rPr>
        <w:rFonts w:cs="Arial"/>
        <w:b/>
        <w:bCs/>
        <w:color w:val="FF0000"/>
        <w:sz w:val="16"/>
        <w:szCs w:val="16"/>
        <w:lang w:val="en-US"/>
      </w:rPr>
      <w:t>application is a prerequisite for your regis</w:t>
    </w:r>
    <w:r w:rsidR="002C4D8F">
      <w:rPr>
        <w:rFonts w:cs="Arial"/>
        <w:b/>
        <w:bCs/>
        <w:color w:val="FF0000"/>
        <w:sz w:val="16"/>
        <w:szCs w:val="16"/>
        <w:lang w:val="en-US"/>
      </w:rPr>
      <w:t xml:space="preserve">tration procedure. </w:t>
    </w:r>
  </w:p>
  <w:p w14:paraId="35A4EDEE" w14:textId="279FE2B1" w:rsidR="004F1925" w:rsidRPr="00102F6D" w:rsidRDefault="002C4D8F" w:rsidP="009F6575">
    <w:pPr>
      <w:tabs>
        <w:tab w:val="left" w:pos="6946"/>
      </w:tabs>
      <w:spacing w:line="360" w:lineRule="auto"/>
      <w:rPr>
        <w:rFonts w:cs="Arial"/>
        <w:b/>
        <w:bCs/>
        <w:color w:val="FF0000"/>
        <w:sz w:val="16"/>
        <w:szCs w:val="16"/>
        <w:lang w:val="en-US"/>
      </w:rPr>
    </w:pPr>
    <w:r>
      <w:rPr>
        <w:rFonts w:cs="Arial"/>
        <w:b/>
        <w:bCs/>
        <w:color w:val="FF0000"/>
        <w:sz w:val="16"/>
        <w:szCs w:val="16"/>
        <w:lang w:val="en-US"/>
      </w:rPr>
      <w:t xml:space="preserve">This is not an application for a certification procedure. </w:t>
    </w:r>
  </w:p>
  <w:p w14:paraId="13489330" w14:textId="678C6EA0" w:rsidR="009F6575" w:rsidRPr="002C4D8F" w:rsidRDefault="002C4D8F" w:rsidP="009F6575">
    <w:pPr>
      <w:tabs>
        <w:tab w:val="left" w:pos="6946"/>
      </w:tabs>
      <w:rPr>
        <w:rFonts w:cs="Arial"/>
        <w:b/>
        <w:bCs/>
        <w:color w:val="FF0000"/>
        <w:lang w:val="en-US"/>
      </w:rPr>
    </w:pPr>
    <w:r w:rsidRPr="002C4D8F">
      <w:rPr>
        <w:rFonts w:cs="Arial"/>
        <w:b/>
        <w:bCs/>
        <w:color w:val="FF0000"/>
        <w:lang w:val="en-US"/>
      </w:rPr>
      <w:t xml:space="preserve">Please send the completed application to </w:t>
    </w:r>
    <w:hyperlink r:id="rId3" w:history="1">
      <w:r w:rsidR="00F32088" w:rsidRPr="00F32088">
        <w:rPr>
          <w:rStyle w:val="Hyperlink"/>
          <w:rFonts w:cs="Arial"/>
          <w:color w:val="0000FF"/>
        </w:rPr>
        <w:t>de.textiles@kiwa.com</w:t>
      </w:r>
    </w:hyperlink>
  </w:p>
  <w:p w14:paraId="6243561A" w14:textId="77777777" w:rsidR="00946569" w:rsidRPr="002C4D8F" w:rsidRDefault="00946569" w:rsidP="00FE27E2">
    <w:pPr>
      <w:pBdr>
        <w:bottom w:val="single" w:sz="12" w:space="1" w:color="auto"/>
      </w:pBdr>
      <w:tabs>
        <w:tab w:val="left" w:pos="6946"/>
      </w:tabs>
      <w:rPr>
        <w:rFonts w:cs="Arial"/>
        <w:b/>
        <w:bCs/>
        <w:color w:val="FF0000"/>
        <w:sz w:val="10"/>
        <w:szCs w:val="10"/>
        <w:lang w:val="en-US"/>
      </w:rPr>
    </w:pPr>
  </w:p>
  <w:p w14:paraId="4C4B1017" w14:textId="77777777" w:rsidR="00B410D4" w:rsidRPr="002C4D8F" w:rsidRDefault="00B410D4" w:rsidP="00DB0334">
    <w:pPr>
      <w:pStyle w:val="Kopfzeile"/>
      <w:rPr>
        <w:sz w:val="10"/>
        <w:szCs w:val="1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4E8D" w14:textId="77777777" w:rsidR="002A13CB" w:rsidRDefault="002A13C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Þ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5"/>
    <w:multiLevelType w:val="singleLevel"/>
    <w:tmpl w:val="00000005"/>
    <w:name w:val="WW8Num2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22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singleLevel"/>
    <w:tmpl w:val="00000007"/>
    <w:name w:val="WW8Num2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8"/>
    <w:multiLevelType w:val="singleLevel"/>
    <w:tmpl w:val="00000008"/>
    <w:name w:val="WW8Num2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9"/>
    <w:multiLevelType w:val="singleLevel"/>
    <w:tmpl w:val="00000009"/>
    <w:name w:val="WW8Num27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B"/>
    <w:multiLevelType w:val="singleLevel"/>
    <w:tmpl w:val="0000000B"/>
    <w:name w:val="WW8Num31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0D"/>
    <w:multiLevelType w:val="singleLevel"/>
    <w:tmpl w:val="0000000D"/>
    <w:name w:val="WW8Num35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0" w15:restartNumberingAfterBreak="0">
    <w:nsid w:val="0000000E"/>
    <w:multiLevelType w:val="singleLevel"/>
    <w:tmpl w:val="0000000E"/>
    <w:name w:val="WW8Num3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0F"/>
    <w:multiLevelType w:val="singleLevel"/>
    <w:tmpl w:val="0000000F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10"/>
    <w:multiLevelType w:val="singleLevel"/>
    <w:tmpl w:val="00000010"/>
    <w:name w:val="WW8Num39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3" w15:restartNumberingAfterBreak="0">
    <w:nsid w:val="00000011"/>
    <w:multiLevelType w:val="singleLevel"/>
    <w:tmpl w:val="00000011"/>
    <w:name w:val="WW8Num4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 w15:restartNumberingAfterBreak="0">
    <w:nsid w:val="00000012"/>
    <w:multiLevelType w:val="singleLevel"/>
    <w:tmpl w:val="00000012"/>
    <w:name w:val="WW8Num41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5" w15:restartNumberingAfterBreak="0">
    <w:nsid w:val="00000014"/>
    <w:multiLevelType w:val="singleLevel"/>
    <w:tmpl w:val="00000014"/>
    <w:name w:val="WW8Num59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/>
        <w:b/>
        <w:i w:val="0"/>
        <w:caps/>
        <w:sz w:val="28"/>
      </w:rPr>
    </w:lvl>
  </w:abstractNum>
  <w:abstractNum w:abstractNumId="16" w15:restartNumberingAfterBreak="0">
    <w:nsid w:val="00000016"/>
    <w:multiLevelType w:val="singleLevel"/>
    <w:tmpl w:val="00000016"/>
    <w:name w:val="WW8Num6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7" w15:restartNumberingAfterBreak="0">
    <w:nsid w:val="00000017"/>
    <w:multiLevelType w:val="singleLevel"/>
    <w:tmpl w:val="00000017"/>
    <w:name w:val="WW8Num7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8" w15:restartNumberingAfterBreak="0">
    <w:nsid w:val="00000018"/>
    <w:multiLevelType w:val="singleLevel"/>
    <w:tmpl w:val="00000018"/>
    <w:name w:val="Outline"/>
    <w:lvl w:ilvl="0">
      <w:start w:val="3"/>
      <w:numFmt w:val="upperLetter"/>
      <w:lvlText w:val="%1.1.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/>
        <w:sz w:val="28"/>
      </w:rPr>
    </w:lvl>
  </w:abstractNum>
  <w:abstractNum w:abstractNumId="19" w15:restartNumberingAfterBreak="0">
    <w:nsid w:val="11830675"/>
    <w:multiLevelType w:val="multilevel"/>
    <w:tmpl w:val="292CF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B997697"/>
    <w:multiLevelType w:val="hybridMultilevel"/>
    <w:tmpl w:val="A4167218"/>
    <w:lvl w:ilvl="0" w:tplc="420A0FB8">
      <w:start w:val="1"/>
      <w:numFmt w:val="bullet"/>
      <w:lvlText w:val=""/>
      <w:lvlJc w:val="left"/>
      <w:pPr>
        <w:tabs>
          <w:tab w:val="num" w:pos="1026"/>
        </w:tabs>
        <w:ind w:left="1026" w:hanging="360"/>
      </w:pPr>
      <w:rPr>
        <w:rFonts w:ascii="Symbol" w:hAnsi="Symbol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746"/>
        </w:tabs>
        <w:ind w:left="174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66"/>
        </w:tabs>
        <w:ind w:left="246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86"/>
        </w:tabs>
        <w:ind w:left="318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06"/>
        </w:tabs>
        <w:ind w:left="390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26"/>
        </w:tabs>
        <w:ind w:left="462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46"/>
        </w:tabs>
        <w:ind w:left="534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66"/>
        </w:tabs>
        <w:ind w:left="606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86"/>
        </w:tabs>
        <w:ind w:left="6786" w:hanging="360"/>
      </w:pPr>
      <w:rPr>
        <w:rFonts w:ascii="Wingdings" w:hAnsi="Wingdings" w:hint="default"/>
      </w:rPr>
    </w:lvl>
  </w:abstractNum>
  <w:abstractNum w:abstractNumId="21" w15:restartNumberingAfterBreak="0">
    <w:nsid w:val="23BD3518"/>
    <w:multiLevelType w:val="hybridMultilevel"/>
    <w:tmpl w:val="A7D62C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F61064"/>
    <w:multiLevelType w:val="hybridMultilevel"/>
    <w:tmpl w:val="7BC6DEDC"/>
    <w:lvl w:ilvl="0" w:tplc="3A14A39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280830"/>
    <w:multiLevelType w:val="hybridMultilevel"/>
    <w:tmpl w:val="292CF90E"/>
    <w:lvl w:ilvl="0" w:tplc="23EA3F4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44C4761"/>
    <w:multiLevelType w:val="multilevel"/>
    <w:tmpl w:val="312E13F6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8982270"/>
    <w:multiLevelType w:val="multilevel"/>
    <w:tmpl w:val="C448805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5C0912CC"/>
    <w:multiLevelType w:val="hybridMultilevel"/>
    <w:tmpl w:val="28803D2E"/>
    <w:lvl w:ilvl="0" w:tplc="9098AC28">
      <w:start w:val="5"/>
      <w:numFmt w:val="bullet"/>
      <w:lvlText w:val="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7" w15:restartNumberingAfterBreak="0">
    <w:nsid w:val="622D2EA1"/>
    <w:multiLevelType w:val="hybridMultilevel"/>
    <w:tmpl w:val="B942A5EC"/>
    <w:lvl w:ilvl="0" w:tplc="5B7AAD38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9C50130"/>
    <w:multiLevelType w:val="hybridMultilevel"/>
    <w:tmpl w:val="687A7C92"/>
    <w:lvl w:ilvl="0" w:tplc="C6C6405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2353F"/>
    <w:multiLevelType w:val="hybridMultilevel"/>
    <w:tmpl w:val="74903E66"/>
    <w:lvl w:ilvl="0" w:tplc="B6CC5AEC">
      <w:start w:val="1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09690D"/>
    <w:multiLevelType w:val="hybridMultilevel"/>
    <w:tmpl w:val="C1CC22D2"/>
    <w:lvl w:ilvl="0" w:tplc="7644A656">
      <w:start w:val="1"/>
      <w:numFmt w:val="bullet"/>
      <w:pStyle w:val="berschrif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F2279"/>
    <w:multiLevelType w:val="hybridMultilevel"/>
    <w:tmpl w:val="49523F04"/>
    <w:lvl w:ilvl="0" w:tplc="14B26B6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berschrift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B5688A"/>
    <w:multiLevelType w:val="multilevel"/>
    <w:tmpl w:val="292CF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E17012A"/>
    <w:multiLevelType w:val="hybridMultilevel"/>
    <w:tmpl w:val="2DF46BC8"/>
    <w:lvl w:ilvl="0" w:tplc="FFD8CBFC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85255849">
    <w:abstractNumId w:val="5"/>
  </w:num>
  <w:num w:numId="2" w16cid:durableId="895049170">
    <w:abstractNumId w:val="30"/>
  </w:num>
  <w:num w:numId="3" w16cid:durableId="837042324">
    <w:abstractNumId w:val="31"/>
  </w:num>
  <w:num w:numId="4" w16cid:durableId="492915434">
    <w:abstractNumId w:val="28"/>
  </w:num>
  <w:num w:numId="5" w16cid:durableId="2044750324">
    <w:abstractNumId w:val="22"/>
  </w:num>
  <w:num w:numId="6" w16cid:durableId="38361973">
    <w:abstractNumId w:val="27"/>
  </w:num>
  <w:num w:numId="7" w16cid:durableId="1889953035">
    <w:abstractNumId w:val="29"/>
  </w:num>
  <w:num w:numId="8" w16cid:durableId="696470585">
    <w:abstractNumId w:val="20"/>
  </w:num>
  <w:num w:numId="9" w16cid:durableId="2055612510">
    <w:abstractNumId w:val="33"/>
  </w:num>
  <w:num w:numId="10" w16cid:durableId="1750273306">
    <w:abstractNumId w:val="24"/>
  </w:num>
  <w:num w:numId="11" w16cid:durableId="859244749">
    <w:abstractNumId w:val="25"/>
  </w:num>
  <w:num w:numId="12" w16cid:durableId="475412998">
    <w:abstractNumId w:val="23"/>
  </w:num>
  <w:num w:numId="13" w16cid:durableId="84811593">
    <w:abstractNumId w:val="32"/>
  </w:num>
  <w:num w:numId="14" w16cid:durableId="2114012661">
    <w:abstractNumId w:val="19"/>
  </w:num>
  <w:num w:numId="15" w16cid:durableId="718013722">
    <w:abstractNumId w:val="26"/>
  </w:num>
  <w:num w:numId="16" w16cid:durableId="139809266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144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EF"/>
    <w:rsid w:val="00001B01"/>
    <w:rsid w:val="000057D2"/>
    <w:rsid w:val="000069C5"/>
    <w:rsid w:val="00007493"/>
    <w:rsid w:val="00007F90"/>
    <w:rsid w:val="0001181F"/>
    <w:rsid w:val="000124C4"/>
    <w:rsid w:val="00014ECB"/>
    <w:rsid w:val="000157B6"/>
    <w:rsid w:val="00045BFC"/>
    <w:rsid w:val="00045C2C"/>
    <w:rsid w:val="00046633"/>
    <w:rsid w:val="000550AC"/>
    <w:rsid w:val="000552FF"/>
    <w:rsid w:val="0006037E"/>
    <w:rsid w:val="00060986"/>
    <w:rsid w:val="000629C5"/>
    <w:rsid w:val="00063C03"/>
    <w:rsid w:val="00066CB9"/>
    <w:rsid w:val="00070949"/>
    <w:rsid w:val="00080190"/>
    <w:rsid w:val="00082AC6"/>
    <w:rsid w:val="000951BF"/>
    <w:rsid w:val="000A1059"/>
    <w:rsid w:val="000A39D1"/>
    <w:rsid w:val="000A5DB2"/>
    <w:rsid w:val="000A6035"/>
    <w:rsid w:val="000B24CD"/>
    <w:rsid w:val="000B3682"/>
    <w:rsid w:val="000B4484"/>
    <w:rsid w:val="000B469B"/>
    <w:rsid w:val="000B5BA8"/>
    <w:rsid w:val="000B68E3"/>
    <w:rsid w:val="000C5551"/>
    <w:rsid w:val="000D1037"/>
    <w:rsid w:val="000D35A0"/>
    <w:rsid w:val="000E223E"/>
    <w:rsid w:val="000E2937"/>
    <w:rsid w:val="000E2E36"/>
    <w:rsid w:val="000E5B4D"/>
    <w:rsid w:val="000E7911"/>
    <w:rsid w:val="000F159B"/>
    <w:rsid w:val="000F3B79"/>
    <w:rsid w:val="000F6259"/>
    <w:rsid w:val="000F6BDD"/>
    <w:rsid w:val="000F74EB"/>
    <w:rsid w:val="000F7CEB"/>
    <w:rsid w:val="00100C1E"/>
    <w:rsid w:val="00102F6D"/>
    <w:rsid w:val="001058AC"/>
    <w:rsid w:val="0011005C"/>
    <w:rsid w:val="0011244C"/>
    <w:rsid w:val="0011256E"/>
    <w:rsid w:val="00114C36"/>
    <w:rsid w:val="001175AE"/>
    <w:rsid w:val="00117E59"/>
    <w:rsid w:val="0013042F"/>
    <w:rsid w:val="00132AC2"/>
    <w:rsid w:val="00140619"/>
    <w:rsid w:val="00141B06"/>
    <w:rsid w:val="001457B8"/>
    <w:rsid w:val="00147C03"/>
    <w:rsid w:val="001520E3"/>
    <w:rsid w:val="00152456"/>
    <w:rsid w:val="001530AC"/>
    <w:rsid w:val="0015423F"/>
    <w:rsid w:val="00165A87"/>
    <w:rsid w:val="0016602B"/>
    <w:rsid w:val="00170C25"/>
    <w:rsid w:val="00180AC0"/>
    <w:rsid w:val="0018379F"/>
    <w:rsid w:val="00192D0A"/>
    <w:rsid w:val="001A6926"/>
    <w:rsid w:val="001A7B9C"/>
    <w:rsid w:val="001B421C"/>
    <w:rsid w:val="001C0265"/>
    <w:rsid w:val="001C226A"/>
    <w:rsid w:val="001C2EEA"/>
    <w:rsid w:val="001C536D"/>
    <w:rsid w:val="001D0BCF"/>
    <w:rsid w:val="001D2FB2"/>
    <w:rsid w:val="001D4E48"/>
    <w:rsid w:val="001D52C3"/>
    <w:rsid w:val="001E09DC"/>
    <w:rsid w:val="001F0A46"/>
    <w:rsid w:val="001F1038"/>
    <w:rsid w:val="001F12BA"/>
    <w:rsid w:val="001F2823"/>
    <w:rsid w:val="001F3446"/>
    <w:rsid w:val="00204EB9"/>
    <w:rsid w:val="00213DE6"/>
    <w:rsid w:val="002140A8"/>
    <w:rsid w:val="0021433F"/>
    <w:rsid w:val="002151ED"/>
    <w:rsid w:val="002158D2"/>
    <w:rsid w:val="00221376"/>
    <w:rsid w:val="00225CD7"/>
    <w:rsid w:val="00227F99"/>
    <w:rsid w:val="0023245C"/>
    <w:rsid w:val="00243C4C"/>
    <w:rsid w:val="00251932"/>
    <w:rsid w:val="0025373D"/>
    <w:rsid w:val="00253D8C"/>
    <w:rsid w:val="00254780"/>
    <w:rsid w:val="00260916"/>
    <w:rsid w:val="00261D3E"/>
    <w:rsid w:val="002635DD"/>
    <w:rsid w:val="00264C69"/>
    <w:rsid w:val="002760A5"/>
    <w:rsid w:val="00277473"/>
    <w:rsid w:val="00280B13"/>
    <w:rsid w:val="00281E0B"/>
    <w:rsid w:val="00282627"/>
    <w:rsid w:val="00283DD8"/>
    <w:rsid w:val="002840FF"/>
    <w:rsid w:val="00286F92"/>
    <w:rsid w:val="002907F4"/>
    <w:rsid w:val="00292757"/>
    <w:rsid w:val="002A09F6"/>
    <w:rsid w:val="002A13CB"/>
    <w:rsid w:val="002A51F2"/>
    <w:rsid w:val="002B493D"/>
    <w:rsid w:val="002B4A4A"/>
    <w:rsid w:val="002B70DB"/>
    <w:rsid w:val="002C31FE"/>
    <w:rsid w:val="002C4D8F"/>
    <w:rsid w:val="002D05FC"/>
    <w:rsid w:val="002D18FF"/>
    <w:rsid w:val="002D2EAB"/>
    <w:rsid w:val="002D35C4"/>
    <w:rsid w:val="002D4250"/>
    <w:rsid w:val="002D425C"/>
    <w:rsid w:val="002E3089"/>
    <w:rsid w:val="002F3575"/>
    <w:rsid w:val="002F3A6F"/>
    <w:rsid w:val="002F456C"/>
    <w:rsid w:val="002F6654"/>
    <w:rsid w:val="002F6E49"/>
    <w:rsid w:val="00300B54"/>
    <w:rsid w:val="00300D0C"/>
    <w:rsid w:val="00302E7E"/>
    <w:rsid w:val="00303F01"/>
    <w:rsid w:val="003059FB"/>
    <w:rsid w:val="0031089D"/>
    <w:rsid w:val="00322E27"/>
    <w:rsid w:val="00324767"/>
    <w:rsid w:val="00324A1C"/>
    <w:rsid w:val="00325AE5"/>
    <w:rsid w:val="00331DAD"/>
    <w:rsid w:val="00336E66"/>
    <w:rsid w:val="00344E6D"/>
    <w:rsid w:val="00346DAE"/>
    <w:rsid w:val="00355513"/>
    <w:rsid w:val="003570B6"/>
    <w:rsid w:val="00362318"/>
    <w:rsid w:val="003645E9"/>
    <w:rsid w:val="00374A09"/>
    <w:rsid w:val="003754F0"/>
    <w:rsid w:val="003824B2"/>
    <w:rsid w:val="00384235"/>
    <w:rsid w:val="00386963"/>
    <w:rsid w:val="003A023E"/>
    <w:rsid w:val="003A1179"/>
    <w:rsid w:val="003A6ADB"/>
    <w:rsid w:val="003B2670"/>
    <w:rsid w:val="003C00B7"/>
    <w:rsid w:val="003C2F95"/>
    <w:rsid w:val="003D6E16"/>
    <w:rsid w:val="003D717D"/>
    <w:rsid w:val="003D7586"/>
    <w:rsid w:val="003E0F65"/>
    <w:rsid w:val="003E348F"/>
    <w:rsid w:val="003E7D85"/>
    <w:rsid w:val="003F34B9"/>
    <w:rsid w:val="003F50A5"/>
    <w:rsid w:val="003F57EE"/>
    <w:rsid w:val="00401C22"/>
    <w:rsid w:val="00405F54"/>
    <w:rsid w:val="00415D80"/>
    <w:rsid w:val="004172C1"/>
    <w:rsid w:val="0042295D"/>
    <w:rsid w:val="00424463"/>
    <w:rsid w:val="00425BED"/>
    <w:rsid w:val="004456AD"/>
    <w:rsid w:val="0044581D"/>
    <w:rsid w:val="00451553"/>
    <w:rsid w:val="004573D9"/>
    <w:rsid w:val="0045785F"/>
    <w:rsid w:val="00473E18"/>
    <w:rsid w:val="004779F9"/>
    <w:rsid w:val="00480BC9"/>
    <w:rsid w:val="004834CF"/>
    <w:rsid w:val="00484AA4"/>
    <w:rsid w:val="00487F8C"/>
    <w:rsid w:val="004909AE"/>
    <w:rsid w:val="00490B86"/>
    <w:rsid w:val="0049127D"/>
    <w:rsid w:val="00497F7A"/>
    <w:rsid w:val="004A3E6E"/>
    <w:rsid w:val="004B5861"/>
    <w:rsid w:val="004B6476"/>
    <w:rsid w:val="004C04F8"/>
    <w:rsid w:val="004C0E10"/>
    <w:rsid w:val="004C5D6F"/>
    <w:rsid w:val="004D112B"/>
    <w:rsid w:val="004D379D"/>
    <w:rsid w:val="004E0834"/>
    <w:rsid w:val="004E3063"/>
    <w:rsid w:val="004E53C0"/>
    <w:rsid w:val="004E5F53"/>
    <w:rsid w:val="004F0341"/>
    <w:rsid w:val="004F03CB"/>
    <w:rsid w:val="004F1925"/>
    <w:rsid w:val="004F2183"/>
    <w:rsid w:val="004F5EBA"/>
    <w:rsid w:val="004F6657"/>
    <w:rsid w:val="005116FB"/>
    <w:rsid w:val="00516EF2"/>
    <w:rsid w:val="00521325"/>
    <w:rsid w:val="0052254B"/>
    <w:rsid w:val="00524191"/>
    <w:rsid w:val="00527F95"/>
    <w:rsid w:val="00533CAC"/>
    <w:rsid w:val="00534A0F"/>
    <w:rsid w:val="00534BF4"/>
    <w:rsid w:val="0053615D"/>
    <w:rsid w:val="0054090A"/>
    <w:rsid w:val="00545256"/>
    <w:rsid w:val="00546AA3"/>
    <w:rsid w:val="00553624"/>
    <w:rsid w:val="00555BA9"/>
    <w:rsid w:val="00557CEB"/>
    <w:rsid w:val="00561504"/>
    <w:rsid w:val="00565737"/>
    <w:rsid w:val="00565B07"/>
    <w:rsid w:val="005669B5"/>
    <w:rsid w:val="0058348B"/>
    <w:rsid w:val="005863E1"/>
    <w:rsid w:val="00586C6F"/>
    <w:rsid w:val="005931FD"/>
    <w:rsid w:val="005B0998"/>
    <w:rsid w:val="005B1586"/>
    <w:rsid w:val="005B1EAE"/>
    <w:rsid w:val="005B2A38"/>
    <w:rsid w:val="005B3FAB"/>
    <w:rsid w:val="005C5DF9"/>
    <w:rsid w:val="005D6AA6"/>
    <w:rsid w:val="005E2160"/>
    <w:rsid w:val="005F233A"/>
    <w:rsid w:val="005F307F"/>
    <w:rsid w:val="006005C5"/>
    <w:rsid w:val="00606A0E"/>
    <w:rsid w:val="00613941"/>
    <w:rsid w:val="006236D5"/>
    <w:rsid w:val="00627C63"/>
    <w:rsid w:val="00630FAB"/>
    <w:rsid w:val="00634022"/>
    <w:rsid w:val="00635802"/>
    <w:rsid w:val="00640C87"/>
    <w:rsid w:val="0064363E"/>
    <w:rsid w:val="00643809"/>
    <w:rsid w:val="00644DF9"/>
    <w:rsid w:val="00651FF0"/>
    <w:rsid w:val="00653C45"/>
    <w:rsid w:val="00655FAA"/>
    <w:rsid w:val="006602EF"/>
    <w:rsid w:val="00660F57"/>
    <w:rsid w:val="00667B52"/>
    <w:rsid w:val="006708C8"/>
    <w:rsid w:val="00684E5F"/>
    <w:rsid w:val="0068570B"/>
    <w:rsid w:val="006949D0"/>
    <w:rsid w:val="0069665C"/>
    <w:rsid w:val="006976C1"/>
    <w:rsid w:val="006978D7"/>
    <w:rsid w:val="006A01C6"/>
    <w:rsid w:val="006A2426"/>
    <w:rsid w:val="006A373C"/>
    <w:rsid w:val="006A5035"/>
    <w:rsid w:val="006A6894"/>
    <w:rsid w:val="006B0375"/>
    <w:rsid w:val="006B38D0"/>
    <w:rsid w:val="006B39BE"/>
    <w:rsid w:val="006B4224"/>
    <w:rsid w:val="006B62A2"/>
    <w:rsid w:val="006C2FCC"/>
    <w:rsid w:val="006C3EB5"/>
    <w:rsid w:val="006C4411"/>
    <w:rsid w:val="006C4679"/>
    <w:rsid w:val="006C53E9"/>
    <w:rsid w:val="006E4AAE"/>
    <w:rsid w:val="006F09C8"/>
    <w:rsid w:val="006F4F78"/>
    <w:rsid w:val="007013AA"/>
    <w:rsid w:val="00701C56"/>
    <w:rsid w:val="00711848"/>
    <w:rsid w:val="00711E6E"/>
    <w:rsid w:val="007132B7"/>
    <w:rsid w:val="00717D59"/>
    <w:rsid w:val="00723C34"/>
    <w:rsid w:val="00730B8F"/>
    <w:rsid w:val="00737E30"/>
    <w:rsid w:val="00741AD6"/>
    <w:rsid w:val="0074234E"/>
    <w:rsid w:val="00750689"/>
    <w:rsid w:val="0075309F"/>
    <w:rsid w:val="00756CA8"/>
    <w:rsid w:val="00757377"/>
    <w:rsid w:val="00764D61"/>
    <w:rsid w:val="0076795E"/>
    <w:rsid w:val="00787652"/>
    <w:rsid w:val="007A4538"/>
    <w:rsid w:val="007A76B2"/>
    <w:rsid w:val="007B5DCB"/>
    <w:rsid w:val="007B7A4F"/>
    <w:rsid w:val="007C0702"/>
    <w:rsid w:val="007D627D"/>
    <w:rsid w:val="007E0052"/>
    <w:rsid w:val="007E1325"/>
    <w:rsid w:val="007E2AD5"/>
    <w:rsid w:val="007E2B9D"/>
    <w:rsid w:val="007E2F26"/>
    <w:rsid w:val="007E4D6F"/>
    <w:rsid w:val="007E6281"/>
    <w:rsid w:val="007F0284"/>
    <w:rsid w:val="007F06C0"/>
    <w:rsid w:val="007F0B82"/>
    <w:rsid w:val="007F18CA"/>
    <w:rsid w:val="007F6A8A"/>
    <w:rsid w:val="007F6D7C"/>
    <w:rsid w:val="007F702D"/>
    <w:rsid w:val="007F739A"/>
    <w:rsid w:val="00801A61"/>
    <w:rsid w:val="0080268C"/>
    <w:rsid w:val="00802B12"/>
    <w:rsid w:val="008031D8"/>
    <w:rsid w:val="00805390"/>
    <w:rsid w:val="00806237"/>
    <w:rsid w:val="00810FE9"/>
    <w:rsid w:val="00812FC1"/>
    <w:rsid w:val="00814CBC"/>
    <w:rsid w:val="00815B00"/>
    <w:rsid w:val="00815B2D"/>
    <w:rsid w:val="0082077C"/>
    <w:rsid w:val="00825FC4"/>
    <w:rsid w:val="008376CD"/>
    <w:rsid w:val="00840C8F"/>
    <w:rsid w:val="00841C5E"/>
    <w:rsid w:val="00850C25"/>
    <w:rsid w:val="00852C26"/>
    <w:rsid w:val="008541B9"/>
    <w:rsid w:val="008544FE"/>
    <w:rsid w:val="0085655C"/>
    <w:rsid w:val="00860F3C"/>
    <w:rsid w:val="00863B3E"/>
    <w:rsid w:val="008740CC"/>
    <w:rsid w:val="00880C6F"/>
    <w:rsid w:val="008815E1"/>
    <w:rsid w:val="00882C0E"/>
    <w:rsid w:val="00884344"/>
    <w:rsid w:val="00885351"/>
    <w:rsid w:val="00885879"/>
    <w:rsid w:val="00885C60"/>
    <w:rsid w:val="00894704"/>
    <w:rsid w:val="008A65B7"/>
    <w:rsid w:val="008A7B8A"/>
    <w:rsid w:val="008A7D06"/>
    <w:rsid w:val="008B05B2"/>
    <w:rsid w:val="008B4E71"/>
    <w:rsid w:val="008C5DC3"/>
    <w:rsid w:val="008C7041"/>
    <w:rsid w:val="008D4591"/>
    <w:rsid w:val="008E134B"/>
    <w:rsid w:val="008E31E1"/>
    <w:rsid w:val="008F05FD"/>
    <w:rsid w:val="008F1D03"/>
    <w:rsid w:val="008F22A0"/>
    <w:rsid w:val="008F7B97"/>
    <w:rsid w:val="0090320A"/>
    <w:rsid w:val="0090701C"/>
    <w:rsid w:val="009075DE"/>
    <w:rsid w:val="00911EB3"/>
    <w:rsid w:val="00914181"/>
    <w:rsid w:val="0092143E"/>
    <w:rsid w:val="00921EB9"/>
    <w:rsid w:val="0093078C"/>
    <w:rsid w:val="00934900"/>
    <w:rsid w:val="00934B20"/>
    <w:rsid w:val="0093544B"/>
    <w:rsid w:val="0093654F"/>
    <w:rsid w:val="00937EED"/>
    <w:rsid w:val="00941BF8"/>
    <w:rsid w:val="00941CC7"/>
    <w:rsid w:val="00946569"/>
    <w:rsid w:val="00963059"/>
    <w:rsid w:val="00967795"/>
    <w:rsid w:val="00973B5E"/>
    <w:rsid w:val="00994236"/>
    <w:rsid w:val="009A0FCC"/>
    <w:rsid w:val="009B130D"/>
    <w:rsid w:val="009B18EB"/>
    <w:rsid w:val="009B3456"/>
    <w:rsid w:val="009B48D3"/>
    <w:rsid w:val="009C2454"/>
    <w:rsid w:val="009C4147"/>
    <w:rsid w:val="009C5DCC"/>
    <w:rsid w:val="009D1052"/>
    <w:rsid w:val="009D1758"/>
    <w:rsid w:val="009D617D"/>
    <w:rsid w:val="009E231C"/>
    <w:rsid w:val="009E725F"/>
    <w:rsid w:val="009E78B9"/>
    <w:rsid w:val="009E7ABB"/>
    <w:rsid w:val="009F2463"/>
    <w:rsid w:val="009F5FAF"/>
    <w:rsid w:val="009F6575"/>
    <w:rsid w:val="009F71B9"/>
    <w:rsid w:val="009F7866"/>
    <w:rsid w:val="00A0045D"/>
    <w:rsid w:val="00A00C26"/>
    <w:rsid w:val="00A0223D"/>
    <w:rsid w:val="00A05794"/>
    <w:rsid w:val="00A06192"/>
    <w:rsid w:val="00A07131"/>
    <w:rsid w:val="00A115FD"/>
    <w:rsid w:val="00A15B6D"/>
    <w:rsid w:val="00A16C9B"/>
    <w:rsid w:val="00A226B2"/>
    <w:rsid w:val="00A22A0D"/>
    <w:rsid w:val="00A25145"/>
    <w:rsid w:val="00A25C6C"/>
    <w:rsid w:val="00A2734D"/>
    <w:rsid w:val="00A27FA4"/>
    <w:rsid w:val="00A33DBD"/>
    <w:rsid w:val="00A35A17"/>
    <w:rsid w:val="00A42345"/>
    <w:rsid w:val="00A42AE6"/>
    <w:rsid w:val="00A44FAF"/>
    <w:rsid w:val="00A47FB5"/>
    <w:rsid w:val="00A547EE"/>
    <w:rsid w:val="00A57298"/>
    <w:rsid w:val="00A6391E"/>
    <w:rsid w:val="00A72F8A"/>
    <w:rsid w:val="00A732E2"/>
    <w:rsid w:val="00A74A9F"/>
    <w:rsid w:val="00A8237D"/>
    <w:rsid w:val="00A82CB0"/>
    <w:rsid w:val="00A82E9B"/>
    <w:rsid w:val="00A836CA"/>
    <w:rsid w:val="00A839C0"/>
    <w:rsid w:val="00A84FAF"/>
    <w:rsid w:val="00A86DFE"/>
    <w:rsid w:val="00A90FD9"/>
    <w:rsid w:val="00A92663"/>
    <w:rsid w:val="00A92D4F"/>
    <w:rsid w:val="00A93916"/>
    <w:rsid w:val="00A966B9"/>
    <w:rsid w:val="00AA09E6"/>
    <w:rsid w:val="00AA0DCD"/>
    <w:rsid w:val="00AA1E08"/>
    <w:rsid w:val="00AA359E"/>
    <w:rsid w:val="00AA46EE"/>
    <w:rsid w:val="00AB1C5A"/>
    <w:rsid w:val="00AB5221"/>
    <w:rsid w:val="00AB7E7F"/>
    <w:rsid w:val="00AC43FD"/>
    <w:rsid w:val="00AC7032"/>
    <w:rsid w:val="00AD3FEA"/>
    <w:rsid w:val="00AD4540"/>
    <w:rsid w:val="00AD6C32"/>
    <w:rsid w:val="00AD6C62"/>
    <w:rsid w:val="00AE039C"/>
    <w:rsid w:val="00AF6DF3"/>
    <w:rsid w:val="00B1341C"/>
    <w:rsid w:val="00B216B2"/>
    <w:rsid w:val="00B21C7C"/>
    <w:rsid w:val="00B225E2"/>
    <w:rsid w:val="00B252C4"/>
    <w:rsid w:val="00B26C3B"/>
    <w:rsid w:val="00B33D9B"/>
    <w:rsid w:val="00B34A15"/>
    <w:rsid w:val="00B35DF2"/>
    <w:rsid w:val="00B410D4"/>
    <w:rsid w:val="00B443B5"/>
    <w:rsid w:val="00B44485"/>
    <w:rsid w:val="00B44B45"/>
    <w:rsid w:val="00B46D5E"/>
    <w:rsid w:val="00B47D7B"/>
    <w:rsid w:val="00B51CEE"/>
    <w:rsid w:val="00B52723"/>
    <w:rsid w:val="00B53E3C"/>
    <w:rsid w:val="00B55210"/>
    <w:rsid w:val="00B578E6"/>
    <w:rsid w:val="00B627F4"/>
    <w:rsid w:val="00B6355C"/>
    <w:rsid w:val="00B70481"/>
    <w:rsid w:val="00B73518"/>
    <w:rsid w:val="00B736E3"/>
    <w:rsid w:val="00B80477"/>
    <w:rsid w:val="00B9237D"/>
    <w:rsid w:val="00B94A74"/>
    <w:rsid w:val="00B967E2"/>
    <w:rsid w:val="00BA0CFD"/>
    <w:rsid w:val="00BA1085"/>
    <w:rsid w:val="00BA6DF8"/>
    <w:rsid w:val="00BA6E69"/>
    <w:rsid w:val="00BB0D4A"/>
    <w:rsid w:val="00BB3EBC"/>
    <w:rsid w:val="00BC22DD"/>
    <w:rsid w:val="00BC5F7C"/>
    <w:rsid w:val="00BC615D"/>
    <w:rsid w:val="00BD12A6"/>
    <w:rsid w:val="00BD3D4A"/>
    <w:rsid w:val="00BE1C4B"/>
    <w:rsid w:val="00BE2FE8"/>
    <w:rsid w:val="00BE634E"/>
    <w:rsid w:val="00BE7CFC"/>
    <w:rsid w:val="00BF04EF"/>
    <w:rsid w:val="00BF0ADA"/>
    <w:rsid w:val="00BF1BC0"/>
    <w:rsid w:val="00BF36FB"/>
    <w:rsid w:val="00BF6892"/>
    <w:rsid w:val="00BF6C0B"/>
    <w:rsid w:val="00C01B39"/>
    <w:rsid w:val="00C02378"/>
    <w:rsid w:val="00C0427A"/>
    <w:rsid w:val="00C049EB"/>
    <w:rsid w:val="00C10A85"/>
    <w:rsid w:val="00C13C7E"/>
    <w:rsid w:val="00C15F51"/>
    <w:rsid w:val="00C22B8C"/>
    <w:rsid w:val="00C242EF"/>
    <w:rsid w:val="00C27E69"/>
    <w:rsid w:val="00C41C90"/>
    <w:rsid w:val="00C508AC"/>
    <w:rsid w:val="00C542CA"/>
    <w:rsid w:val="00C7003F"/>
    <w:rsid w:val="00C721BF"/>
    <w:rsid w:val="00C7612F"/>
    <w:rsid w:val="00C77EC0"/>
    <w:rsid w:val="00C8326F"/>
    <w:rsid w:val="00C87AB6"/>
    <w:rsid w:val="00C93241"/>
    <w:rsid w:val="00C974AD"/>
    <w:rsid w:val="00CA0A32"/>
    <w:rsid w:val="00CA2A57"/>
    <w:rsid w:val="00CA706A"/>
    <w:rsid w:val="00CB226D"/>
    <w:rsid w:val="00CB75A1"/>
    <w:rsid w:val="00CC1744"/>
    <w:rsid w:val="00CC18C0"/>
    <w:rsid w:val="00CC29A2"/>
    <w:rsid w:val="00CC51D8"/>
    <w:rsid w:val="00CD1DAB"/>
    <w:rsid w:val="00CD3DA1"/>
    <w:rsid w:val="00CD4AA6"/>
    <w:rsid w:val="00CD4EFD"/>
    <w:rsid w:val="00CD72E4"/>
    <w:rsid w:val="00CE5436"/>
    <w:rsid w:val="00D01DE4"/>
    <w:rsid w:val="00D02258"/>
    <w:rsid w:val="00D123AA"/>
    <w:rsid w:val="00D12840"/>
    <w:rsid w:val="00D163B6"/>
    <w:rsid w:val="00D175A7"/>
    <w:rsid w:val="00D225BC"/>
    <w:rsid w:val="00D234F4"/>
    <w:rsid w:val="00D245C8"/>
    <w:rsid w:val="00D24E8D"/>
    <w:rsid w:val="00D267E5"/>
    <w:rsid w:val="00D34182"/>
    <w:rsid w:val="00D429CA"/>
    <w:rsid w:val="00D50C0E"/>
    <w:rsid w:val="00D602AF"/>
    <w:rsid w:val="00D60C3C"/>
    <w:rsid w:val="00D61227"/>
    <w:rsid w:val="00D66D03"/>
    <w:rsid w:val="00D67BF5"/>
    <w:rsid w:val="00D72A57"/>
    <w:rsid w:val="00D74292"/>
    <w:rsid w:val="00D76D0C"/>
    <w:rsid w:val="00D80D93"/>
    <w:rsid w:val="00D922EC"/>
    <w:rsid w:val="00DA65DD"/>
    <w:rsid w:val="00DA6DF3"/>
    <w:rsid w:val="00DA775F"/>
    <w:rsid w:val="00DA7C44"/>
    <w:rsid w:val="00DB0334"/>
    <w:rsid w:val="00DC1E3A"/>
    <w:rsid w:val="00DC3B10"/>
    <w:rsid w:val="00DD0712"/>
    <w:rsid w:val="00DD19F1"/>
    <w:rsid w:val="00DD2F03"/>
    <w:rsid w:val="00DD5901"/>
    <w:rsid w:val="00DD6DAD"/>
    <w:rsid w:val="00DE0061"/>
    <w:rsid w:val="00DE0A3D"/>
    <w:rsid w:val="00DE536E"/>
    <w:rsid w:val="00DF3B04"/>
    <w:rsid w:val="00DF46E9"/>
    <w:rsid w:val="00E10E35"/>
    <w:rsid w:val="00E177F8"/>
    <w:rsid w:val="00E20291"/>
    <w:rsid w:val="00E202AC"/>
    <w:rsid w:val="00E21C02"/>
    <w:rsid w:val="00E2253D"/>
    <w:rsid w:val="00E235EC"/>
    <w:rsid w:val="00E25BF4"/>
    <w:rsid w:val="00E264B0"/>
    <w:rsid w:val="00E2739A"/>
    <w:rsid w:val="00E30888"/>
    <w:rsid w:val="00E44AD8"/>
    <w:rsid w:val="00E50EBB"/>
    <w:rsid w:val="00E55602"/>
    <w:rsid w:val="00E569C5"/>
    <w:rsid w:val="00E60AF9"/>
    <w:rsid w:val="00E6650B"/>
    <w:rsid w:val="00E740AA"/>
    <w:rsid w:val="00E83405"/>
    <w:rsid w:val="00E875A6"/>
    <w:rsid w:val="00E97C89"/>
    <w:rsid w:val="00EA0149"/>
    <w:rsid w:val="00EA550C"/>
    <w:rsid w:val="00EA6A77"/>
    <w:rsid w:val="00EA7BA1"/>
    <w:rsid w:val="00EB1251"/>
    <w:rsid w:val="00EB174F"/>
    <w:rsid w:val="00EB1D7A"/>
    <w:rsid w:val="00EC552D"/>
    <w:rsid w:val="00EC6DC3"/>
    <w:rsid w:val="00ED4811"/>
    <w:rsid w:val="00ED7909"/>
    <w:rsid w:val="00EE086D"/>
    <w:rsid w:val="00EE106B"/>
    <w:rsid w:val="00EE2B84"/>
    <w:rsid w:val="00EE7804"/>
    <w:rsid w:val="00EF150D"/>
    <w:rsid w:val="00EF1BF7"/>
    <w:rsid w:val="00EF3A60"/>
    <w:rsid w:val="00EF4F5E"/>
    <w:rsid w:val="00F034A5"/>
    <w:rsid w:val="00F11780"/>
    <w:rsid w:val="00F23BF9"/>
    <w:rsid w:val="00F266A9"/>
    <w:rsid w:val="00F32088"/>
    <w:rsid w:val="00F3334F"/>
    <w:rsid w:val="00F34653"/>
    <w:rsid w:val="00F46528"/>
    <w:rsid w:val="00F53BE4"/>
    <w:rsid w:val="00F56785"/>
    <w:rsid w:val="00F57953"/>
    <w:rsid w:val="00F600A8"/>
    <w:rsid w:val="00F6092E"/>
    <w:rsid w:val="00F619FA"/>
    <w:rsid w:val="00F64B7C"/>
    <w:rsid w:val="00F753B0"/>
    <w:rsid w:val="00F80A15"/>
    <w:rsid w:val="00F818E0"/>
    <w:rsid w:val="00F8350E"/>
    <w:rsid w:val="00F84D23"/>
    <w:rsid w:val="00F8546B"/>
    <w:rsid w:val="00F926A9"/>
    <w:rsid w:val="00F97338"/>
    <w:rsid w:val="00FA00E4"/>
    <w:rsid w:val="00FA2711"/>
    <w:rsid w:val="00FA42D2"/>
    <w:rsid w:val="00FB3813"/>
    <w:rsid w:val="00FB551A"/>
    <w:rsid w:val="00FB5D7F"/>
    <w:rsid w:val="00FC563C"/>
    <w:rsid w:val="00FD06FF"/>
    <w:rsid w:val="00FD0DD0"/>
    <w:rsid w:val="00FD5859"/>
    <w:rsid w:val="00FE27E2"/>
    <w:rsid w:val="00FE5501"/>
    <w:rsid w:val="00FE7F32"/>
    <w:rsid w:val="00FF252F"/>
    <w:rsid w:val="00FF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958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84D23"/>
    <w:pPr>
      <w:suppressAutoHyphens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 Narrow" w:hAnsi="Arial Narrow"/>
      <w:b/>
      <w:caps/>
      <w:sz w:val="36"/>
    </w:rPr>
  </w:style>
  <w:style w:type="paragraph" w:styleId="berschrift2">
    <w:name w:val="heading 2"/>
    <w:basedOn w:val="Standard"/>
    <w:next w:val="Standard"/>
    <w:qFormat/>
    <w:pPr>
      <w:keepNext/>
      <w:numPr>
        <w:numId w:val="2"/>
      </w:numPr>
      <w:outlineLvl w:val="1"/>
    </w:pPr>
    <w:rPr>
      <w:rFonts w:ascii="Arial Narrow" w:hAnsi="Arial Narrow"/>
      <w:b/>
      <w:caps/>
      <w:sz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3"/>
      </w:numPr>
      <w:outlineLvl w:val="2"/>
    </w:pPr>
    <w:rPr>
      <w:rFonts w:ascii="Arial Narrow" w:hAnsi="Arial Narrow"/>
      <w:b/>
      <w:caps/>
      <w:sz w:val="28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rFonts w:ascii="Trebuchet MS" w:hAnsi="Trebuchet MS"/>
      <w:b/>
      <w:bCs/>
      <w:sz w:val="26"/>
      <w:lang w:val="en-GB"/>
    </w:rPr>
  </w:style>
  <w:style w:type="paragraph" w:styleId="berschrift5">
    <w:name w:val="heading 5"/>
    <w:basedOn w:val="Standard"/>
    <w:next w:val="Standard"/>
    <w:qFormat/>
    <w:pPr>
      <w:keepNext/>
      <w:jc w:val="center"/>
      <w:outlineLvl w:val="4"/>
    </w:pPr>
    <w:rPr>
      <w:rFonts w:ascii="Trebuchet MS" w:hAnsi="Trebuchet MS"/>
      <w:b/>
      <w:bCs/>
      <w:color w:val="FF0000"/>
      <w:sz w:val="18"/>
      <w:lang w:val="en-US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rFonts w:ascii="Trebuchet MS" w:hAnsi="Trebuchet MS" w:cs="Arial"/>
      <w:b/>
      <w:lang w:val="en-US"/>
    </w:rPr>
  </w:style>
  <w:style w:type="paragraph" w:styleId="berschrift8">
    <w:name w:val="heading 8"/>
    <w:basedOn w:val="Standard"/>
    <w:next w:val="Standard"/>
    <w:qFormat/>
    <w:pPr>
      <w:keepNext/>
      <w:jc w:val="center"/>
      <w:outlineLvl w:val="7"/>
    </w:pPr>
    <w:rPr>
      <w:rFonts w:ascii="Trebuchet MS" w:hAnsi="Trebuchet MS"/>
      <w:b/>
      <w:sz w:val="18"/>
      <w:lang w:val="en-US"/>
    </w:rPr>
  </w:style>
  <w:style w:type="paragraph" w:styleId="berschrift9">
    <w:name w:val="heading 9"/>
    <w:basedOn w:val="Standard"/>
    <w:next w:val="Standard"/>
    <w:qFormat/>
    <w:pPr>
      <w:keepNext/>
      <w:spacing w:before="20"/>
      <w:outlineLvl w:val="8"/>
    </w:pPr>
    <w:rPr>
      <w:rFonts w:ascii="Trebuchet MS" w:hAnsi="Trebuchet MS" w:cs="Arial"/>
      <w:b/>
      <w:spacing w:val="4"/>
      <w:sz w:val="32"/>
      <w:szCs w:val="28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i/>
      <w:color w:val="0000FF"/>
      <w:lang w:val="en-U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WW8Num2z0">
    <w:name w:val="WW8Num2z0"/>
    <w:rPr>
      <w:rFonts w:ascii="Symbol" w:hAnsi="Symbol"/>
      <w:color w:val="auto"/>
    </w:rPr>
  </w:style>
  <w:style w:type="paragraph" w:styleId="Textkrper-Zeileneinzug">
    <w:name w:val="Body Text Indent"/>
    <w:basedOn w:val="Standard"/>
    <w:pPr>
      <w:suppressAutoHyphens w:val="0"/>
    </w:pPr>
    <w:rPr>
      <w:rFonts w:ascii="Times New Roman" w:hAnsi="Times New Roman"/>
      <w:b/>
      <w:bCs/>
      <w:sz w:val="24"/>
      <w:szCs w:val="24"/>
      <w:lang w:val="it-IT"/>
    </w:rPr>
  </w:style>
  <w:style w:type="paragraph" w:styleId="Textkrper2">
    <w:name w:val="Body Text 2"/>
    <w:basedOn w:val="Standard"/>
    <w:pPr>
      <w:spacing w:before="60"/>
      <w:jc w:val="both"/>
    </w:pPr>
    <w:rPr>
      <w:rFonts w:ascii="Trebuchet MS" w:hAnsi="Trebuchet MS"/>
      <w:lang w:val="en-US"/>
    </w:rPr>
  </w:style>
  <w:style w:type="paragraph" w:customStyle="1" w:styleId="Ebene2">
    <w:name w:val="Ebene 2"/>
    <w:basedOn w:val="Standard"/>
    <w:pPr>
      <w:spacing w:before="120"/>
    </w:pPr>
    <w:rPr>
      <w:sz w:val="22"/>
      <w:szCs w:val="24"/>
      <w:lang w:val="es-ES" w:eastAsia="ar-SA"/>
    </w:r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rPr>
      <w:rFonts w:ascii="Trebuchet MS" w:hAnsi="Trebuchet MS"/>
      <w:sz w:val="18"/>
      <w:lang w:val="en-GB"/>
    </w:rPr>
  </w:style>
  <w:style w:type="paragraph" w:styleId="Textkrper-Einzug2">
    <w:name w:val="Body Text Indent 2"/>
    <w:basedOn w:val="Standard"/>
    <w:pPr>
      <w:ind w:left="360"/>
    </w:pPr>
    <w:rPr>
      <w:rFonts w:ascii="Trebuchet MS" w:hAnsi="Trebuchet MS"/>
      <w:i/>
      <w:iCs/>
      <w:color w:val="FF0000"/>
      <w:sz w:val="24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Beschriftung">
    <w:name w:val="caption"/>
    <w:basedOn w:val="Standard"/>
    <w:next w:val="Standard"/>
    <w:qFormat/>
    <w:rPr>
      <w:rFonts w:ascii="Trebuchet MS" w:hAnsi="Trebuchet MS"/>
      <w:i/>
      <w:iCs/>
      <w:color w:val="FF0000"/>
    </w:rPr>
  </w:style>
  <w:style w:type="paragraph" w:styleId="Textkrper-Einzug3">
    <w:name w:val="Body Text Indent 3"/>
    <w:basedOn w:val="Standard"/>
    <w:pPr>
      <w:tabs>
        <w:tab w:val="left" w:pos="2836"/>
        <w:tab w:val="left" w:pos="4537"/>
        <w:tab w:val="left" w:pos="7371"/>
      </w:tabs>
      <w:ind w:left="426" w:hanging="426"/>
    </w:pPr>
    <w:rPr>
      <w:rFonts w:ascii="Trebuchet MS" w:hAnsi="Trebuchet MS"/>
      <w:lang w:val="en-GB"/>
    </w:rPr>
  </w:style>
  <w:style w:type="paragraph" w:customStyle="1" w:styleId="Bberschrift2">
    <w:name w:val="B_Überschrift 2"/>
    <w:basedOn w:val="Standard"/>
    <w:pPr>
      <w:ind w:left="612" w:hanging="538"/>
    </w:pPr>
    <w:rPr>
      <w:rFonts w:ascii="Trebuchet MS" w:hAnsi="Trebuchet MS"/>
      <w:b/>
      <w:bCs/>
      <w:sz w:val="22"/>
      <w:szCs w:val="22"/>
      <w:lang w:val="en-US"/>
    </w:rPr>
  </w:style>
  <w:style w:type="paragraph" w:customStyle="1" w:styleId="Cberschrift3">
    <w:name w:val="C_Überschrift 3"/>
    <w:basedOn w:val="Standard"/>
    <w:pPr>
      <w:spacing w:before="40" w:after="40" w:line="180" w:lineRule="exact"/>
      <w:jc w:val="center"/>
    </w:pPr>
    <w:rPr>
      <w:rFonts w:ascii="Trebuchet MS" w:hAnsi="Trebuchet MS"/>
      <w:b/>
      <w:lang w:val="en-US"/>
    </w:rPr>
  </w:style>
  <w:style w:type="paragraph" w:customStyle="1" w:styleId="DFunote">
    <w:name w:val="D_Fußnote"/>
    <w:basedOn w:val="Standard"/>
    <w:pPr>
      <w:spacing w:before="60"/>
      <w:ind w:left="180" w:hanging="180"/>
    </w:pPr>
    <w:rPr>
      <w:rFonts w:ascii="Trebuchet MS" w:hAnsi="Trebuchet MS"/>
      <w:bCs/>
      <w:sz w:val="18"/>
      <w:szCs w:val="18"/>
      <w:lang w:val="en-GB"/>
    </w:rPr>
  </w:style>
  <w:style w:type="paragraph" w:customStyle="1" w:styleId="EAttachment">
    <w:name w:val="E_Attachment"/>
    <w:basedOn w:val="Standard"/>
    <w:pPr>
      <w:jc w:val="center"/>
    </w:pPr>
    <w:rPr>
      <w:rFonts w:ascii="Trebuchet MS" w:hAnsi="Trebuchet MS"/>
      <w:b/>
      <w:bCs/>
      <w:sz w:val="18"/>
      <w:lang w:val="en-GB"/>
    </w:rPr>
  </w:style>
  <w:style w:type="character" w:customStyle="1" w:styleId="updatebodytest">
    <w:name w:val="updatebodytest"/>
    <w:basedOn w:val="Absatz-Standardschriftart"/>
  </w:style>
  <w:style w:type="table" w:customStyle="1" w:styleId="Tabellengitternetz">
    <w:name w:val="Tabellengitternetz"/>
    <w:basedOn w:val="NormaleTabelle"/>
    <w:rsid w:val="004229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erschrift1">
    <w:name w:val="A_Überschrift 1"/>
    <w:basedOn w:val="Bberschrift2"/>
    <w:pPr>
      <w:tabs>
        <w:tab w:val="left" w:pos="567"/>
      </w:tabs>
      <w:ind w:left="613" w:hanging="539"/>
    </w:pPr>
  </w:style>
  <w:style w:type="paragraph" w:styleId="berarbeitung">
    <w:name w:val="Revision"/>
    <w:hidden/>
    <w:uiPriority w:val="99"/>
    <w:semiHidden/>
    <w:rsid w:val="000B4484"/>
    <w:rPr>
      <w:rFonts w:ascii="Arial" w:hAnsi="Arial"/>
    </w:rPr>
  </w:style>
  <w:style w:type="table" w:styleId="Tabellenraster">
    <w:name w:val="Table Grid"/>
    <w:basedOn w:val="NormaleTabelle"/>
    <w:rsid w:val="007F7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4D6F"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rsid w:val="00141B06"/>
    <w:rPr>
      <w:rFonts w:ascii="Arial" w:hAnsi="Arial"/>
    </w:rPr>
  </w:style>
  <w:style w:type="character" w:styleId="Hyperlink">
    <w:name w:val="Hyperlink"/>
    <w:basedOn w:val="Absatz-Standardschriftart"/>
    <w:rsid w:val="009F657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F6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94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de.textiles@kiwa.com" TargetMode="External"/><Relationship Id="rId2" Type="http://schemas.openxmlformats.org/officeDocument/2006/relationships/image" Target="cid:image001.jpg@01D798D4.ACB0B6F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4" ma:contentTypeDescription="Ein neues Dokument erstellen." ma:contentTypeScope="" ma:versionID="1b6c8e6210fd9932ea3fe8d1b0198162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5d48d3662eb69b3d5957540a4c4b7ef6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30DED-7014-4C05-82B9-8FE6EDC1BA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F75B4-77D9-4614-B277-6EF30FED62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76E441-F114-476C-950B-5CB197A2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D-EN_11-101_Application Registration_GOTS.dotx</Template>
  <TotalTime>0</TotalTime>
  <Pages>1</Pages>
  <Words>204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</vt:lpstr>
    </vt:vector>
  </TitlesOfParts>
  <Company>Organic Insights, Inc.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Scarlett.Dunja.Faller@kiwa.de</dc:creator>
  <cp:keywords/>
  <cp:lastModifiedBy>Kugler, Isabell</cp:lastModifiedBy>
  <cp:revision>4</cp:revision>
  <cp:lastPrinted>2014-07-08T08:35:00Z</cp:lastPrinted>
  <dcterms:created xsi:type="dcterms:W3CDTF">2024-03-12T10:44:00Z</dcterms:created>
  <dcterms:modified xsi:type="dcterms:W3CDTF">2024-06-19T08:02:00Z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2021-03-16T10:25:58Z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c45181a9-3f88-4726-af04-3001f685f6aa</vt:lpwstr>
  </property>
  <property fmtid="{D5CDD505-2E9C-101B-9397-08002B2CF9AE}" pid="8" name="MSIP_Label_55e46f04-1151-4928-a464-2b4d83efefbb_ContentBits">
    <vt:lpwstr>0</vt:lpwstr>
  </property>
</Properties>
</file>