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6E3F4" w14:textId="77777777" w:rsidR="00A452F8" w:rsidRDefault="00A452F8">
      <w:pPr>
        <w:pStyle w:val="Sprechblasentext"/>
        <w:rPr>
          <w:rFonts w:ascii="Trebuchet MS" w:hAnsi="Trebuchet MS" w:cs="Times New Roman"/>
          <w:sz w:val="24"/>
          <w:szCs w:val="20"/>
          <w:lang w:val="en-US"/>
        </w:rPr>
      </w:pPr>
    </w:p>
    <w:p w14:paraId="2623F616" w14:textId="77777777" w:rsidR="00A452F8" w:rsidRDefault="00A452F8">
      <w:pPr>
        <w:pStyle w:val="Sprechblasentext"/>
        <w:rPr>
          <w:rFonts w:ascii="Trebuchet MS" w:hAnsi="Trebuchet MS" w:cs="Times New Roman"/>
          <w:sz w:val="24"/>
          <w:szCs w:val="20"/>
          <w:lang w:val="en-US"/>
        </w:rPr>
      </w:pPr>
    </w:p>
    <w:p w14:paraId="4CA479CA" w14:textId="77777777" w:rsidR="00A452F8" w:rsidRDefault="00A452F8">
      <w:pPr>
        <w:pStyle w:val="Sprechblasentext"/>
        <w:rPr>
          <w:rFonts w:ascii="Trebuchet MS" w:hAnsi="Trebuchet MS" w:cs="Times New Roman"/>
          <w:sz w:val="24"/>
          <w:szCs w:val="20"/>
          <w:lang w:val="en-US"/>
        </w:rPr>
      </w:pPr>
    </w:p>
    <w:p w14:paraId="5CE12561" w14:textId="77777777" w:rsidR="00A452F8" w:rsidRPr="001456D9" w:rsidRDefault="00A452F8" w:rsidP="00A452F8">
      <w:pPr>
        <w:pStyle w:val="Titel"/>
        <w:spacing w:before="480"/>
        <w:outlineLvl w:val="0"/>
        <w:rPr>
          <w:sz w:val="72"/>
          <w:szCs w:val="72"/>
        </w:rPr>
      </w:pPr>
      <w:r>
        <w:rPr>
          <w:sz w:val="72"/>
          <w:szCs w:val="72"/>
        </w:rPr>
        <w:t xml:space="preserve">Organic </w:t>
      </w:r>
      <w:r w:rsidRPr="001456D9">
        <w:rPr>
          <w:sz w:val="72"/>
          <w:szCs w:val="72"/>
        </w:rPr>
        <w:t>System Plan</w:t>
      </w:r>
    </w:p>
    <w:p w14:paraId="4463E2C3" w14:textId="3622A3A8" w:rsidR="00A452F8" w:rsidRPr="008978D2" w:rsidRDefault="00A452F8" w:rsidP="00A452F8">
      <w:pPr>
        <w:spacing w:before="240" w:after="240"/>
        <w:jc w:val="center"/>
        <w:rPr>
          <w:rFonts w:ascii="Trebuchet MS" w:hAnsi="Trebuchet MS"/>
          <w:noProof/>
          <w:spacing w:val="170"/>
          <w:sz w:val="72"/>
          <w:szCs w:val="72"/>
          <w:lang w:val="en-US"/>
        </w:rPr>
      </w:pPr>
      <w:r w:rsidRPr="001456D9">
        <w:rPr>
          <w:rFonts w:ascii="Wingdings 3" w:eastAsia="Wingdings 3" w:hAnsi="Wingdings 3" w:cs="Wingdings 3"/>
          <w:b/>
          <w:spacing w:val="192"/>
          <w:sz w:val="108"/>
          <w:szCs w:val="108"/>
          <w:lang w:val="en-US"/>
        </w:rPr>
        <w:sym w:font="Wingdings 3" w:char="F07D"/>
      </w:r>
      <w:r>
        <w:rPr>
          <w:rFonts w:ascii="Trebuchet MS" w:hAnsi="Trebuchet MS" w:cs="Arial"/>
          <w:b/>
          <w:spacing w:val="192"/>
          <w:sz w:val="108"/>
          <w:szCs w:val="108"/>
          <w:lang w:val="en-US"/>
        </w:rPr>
        <w:t>OS</w:t>
      </w:r>
      <w:r w:rsidRPr="001456D9">
        <w:rPr>
          <w:rFonts w:ascii="Trebuchet MS" w:hAnsi="Trebuchet MS" w:cs="Arial"/>
          <w:b/>
          <w:spacing w:val="192"/>
          <w:sz w:val="108"/>
          <w:szCs w:val="108"/>
          <w:lang w:val="en-US"/>
        </w:rPr>
        <w:t>P</w:t>
      </w:r>
      <w:r w:rsidRPr="001456D9">
        <w:rPr>
          <w:rFonts w:ascii="Wingdings 3" w:eastAsia="Wingdings 3" w:hAnsi="Wingdings 3" w:cs="Wingdings 3"/>
          <w:b/>
          <w:spacing w:val="192"/>
          <w:sz w:val="108"/>
          <w:szCs w:val="108"/>
          <w:lang w:val="en-US"/>
        </w:rPr>
        <w:sym w:font="Wingdings 3" w:char="F07C"/>
      </w:r>
    </w:p>
    <w:p w14:paraId="46FF3B97" w14:textId="5ECAEFD3" w:rsidR="00A452F8" w:rsidRPr="001456D9" w:rsidRDefault="00CE2AF5" w:rsidP="005C3F8D">
      <w:pPr>
        <w:tabs>
          <w:tab w:val="center" w:pos="4890"/>
          <w:tab w:val="left" w:pos="6843"/>
        </w:tabs>
        <w:spacing w:before="40" w:after="120"/>
        <w:rPr>
          <w:rFonts w:ascii="Trebuchet MS" w:hAnsi="Trebuchet MS" w:cs="Arial"/>
          <w:b/>
          <w:spacing w:val="24"/>
          <w:sz w:val="48"/>
          <w:szCs w:val="28"/>
          <w:lang w:val="en-US"/>
        </w:rPr>
      </w:pPr>
      <w:r>
        <w:rPr>
          <w:rFonts w:ascii="Trebuchet MS" w:hAnsi="Trebuchet MS" w:cs="Arial"/>
          <w:b/>
          <w:spacing w:val="24"/>
          <w:sz w:val="48"/>
          <w:szCs w:val="28"/>
          <w:lang w:val="en-US"/>
        </w:rPr>
        <w:tab/>
      </w:r>
      <w:r w:rsidR="00A452F8" w:rsidRPr="001456D9">
        <w:rPr>
          <w:rFonts w:ascii="Trebuchet MS" w:hAnsi="Trebuchet MS" w:cs="Arial"/>
          <w:b/>
          <w:spacing w:val="24"/>
          <w:sz w:val="48"/>
          <w:szCs w:val="28"/>
          <w:lang w:val="en-US"/>
        </w:rPr>
        <w:t>for</w:t>
      </w:r>
      <w:r>
        <w:rPr>
          <w:rFonts w:ascii="Trebuchet MS" w:hAnsi="Trebuchet MS" w:cs="Arial"/>
          <w:b/>
          <w:spacing w:val="24"/>
          <w:sz w:val="48"/>
          <w:szCs w:val="28"/>
          <w:lang w:val="en-US"/>
        </w:rPr>
        <w:tab/>
      </w:r>
    </w:p>
    <w:p w14:paraId="489DE726" w14:textId="77777777" w:rsidR="00A452F8" w:rsidRPr="001456D9" w:rsidRDefault="00A452F8" w:rsidP="00A452F8">
      <w:pPr>
        <w:spacing w:before="40"/>
        <w:jc w:val="center"/>
        <w:rPr>
          <w:rFonts w:ascii="Trebuchet MS" w:hAnsi="Trebuchet MS" w:cs="Arial"/>
          <w:b/>
          <w:spacing w:val="24"/>
          <w:sz w:val="60"/>
          <w:szCs w:val="28"/>
          <w:lang w:val="en-US"/>
        </w:rPr>
      </w:pPr>
      <w:r>
        <w:rPr>
          <w:rFonts w:ascii="Trebuchet MS" w:hAnsi="Trebuchet MS" w:cs="Arial"/>
          <w:b/>
          <w:spacing w:val="24"/>
          <w:sz w:val="60"/>
          <w:szCs w:val="28"/>
          <w:lang w:val="en-US"/>
        </w:rPr>
        <w:t xml:space="preserve">Textile </w:t>
      </w:r>
      <w:r w:rsidRPr="001456D9">
        <w:rPr>
          <w:rFonts w:ascii="Trebuchet MS" w:hAnsi="Trebuchet MS" w:cs="Arial"/>
          <w:b/>
          <w:spacing w:val="24"/>
          <w:sz w:val="60"/>
          <w:szCs w:val="28"/>
          <w:lang w:val="en-US"/>
        </w:rPr>
        <w:t xml:space="preserve">Processing and </w:t>
      </w:r>
      <w:r>
        <w:rPr>
          <w:rFonts w:ascii="Trebuchet MS" w:hAnsi="Trebuchet MS" w:cs="Arial"/>
          <w:b/>
          <w:spacing w:val="24"/>
          <w:sz w:val="60"/>
          <w:szCs w:val="28"/>
          <w:lang w:val="en-US"/>
        </w:rPr>
        <w:t>Trading</w:t>
      </w:r>
      <w:r w:rsidRPr="001456D9">
        <w:rPr>
          <w:rFonts w:ascii="Trebuchet MS" w:hAnsi="Trebuchet MS" w:cs="Arial"/>
          <w:b/>
          <w:spacing w:val="24"/>
          <w:sz w:val="60"/>
          <w:szCs w:val="28"/>
          <w:lang w:val="en-US"/>
        </w:rPr>
        <w:t xml:space="preserve"> </w:t>
      </w:r>
    </w:p>
    <w:p w14:paraId="6CB967BB" w14:textId="77777777" w:rsidR="00A452F8" w:rsidRPr="001456D9" w:rsidRDefault="00A452F8" w:rsidP="00A452F8">
      <w:pPr>
        <w:spacing w:line="560" w:lineRule="exact"/>
        <w:jc w:val="center"/>
        <w:rPr>
          <w:rFonts w:ascii="Trebuchet MS" w:hAnsi="Trebuchet MS" w:cs="Arial"/>
          <w:b/>
          <w:w w:val="150"/>
          <w:position w:val="-6"/>
          <w:sz w:val="112"/>
          <w:szCs w:val="112"/>
          <w:lang w:val="en-US"/>
        </w:rPr>
      </w:pPr>
      <w:r w:rsidRPr="001456D9">
        <w:rPr>
          <w:rFonts w:ascii="Wingdings 3" w:eastAsia="Wingdings 3" w:hAnsi="Wingdings 3" w:cs="Wingdings 3"/>
          <w:b/>
          <w:w w:val="150"/>
          <w:position w:val="-6"/>
          <w:sz w:val="112"/>
          <w:szCs w:val="112"/>
          <w:lang w:val="en-US"/>
        </w:rPr>
        <w:sym w:font="Wingdings 3" w:char="F0C0"/>
      </w:r>
    </w:p>
    <w:p w14:paraId="1FCD635A" w14:textId="77777777" w:rsidR="00A452F8" w:rsidRDefault="00A452F8" w:rsidP="00A452F8">
      <w:pPr>
        <w:spacing w:after="180"/>
        <w:jc w:val="center"/>
        <w:outlineLvl w:val="0"/>
        <w:rPr>
          <w:rFonts w:ascii="Trebuchet MS" w:hAnsi="Trebuchet MS" w:cs="Arial"/>
          <w:b/>
          <w:spacing w:val="4"/>
          <w:sz w:val="52"/>
          <w:szCs w:val="28"/>
          <w:lang w:val="en-US"/>
        </w:rPr>
      </w:pPr>
      <w:r w:rsidRPr="001456D9">
        <w:rPr>
          <w:rFonts w:ascii="Trebuchet MS" w:hAnsi="Trebuchet MS" w:cs="Arial"/>
          <w:b/>
          <w:spacing w:val="4"/>
          <w:sz w:val="52"/>
          <w:szCs w:val="28"/>
          <w:lang w:val="en-US"/>
        </w:rPr>
        <w:t>Certification according to</w:t>
      </w:r>
      <w:r>
        <w:rPr>
          <w:rFonts w:ascii="Trebuchet MS" w:hAnsi="Trebuchet MS" w:cs="Arial"/>
          <w:b/>
          <w:spacing w:val="4"/>
          <w:sz w:val="52"/>
          <w:szCs w:val="28"/>
          <w:lang w:val="en-US"/>
        </w:rPr>
        <w:t xml:space="preserve"> the </w:t>
      </w:r>
    </w:p>
    <w:p w14:paraId="25693542" w14:textId="77777777" w:rsidR="00A452F8" w:rsidRDefault="00A452F8" w:rsidP="00A452F8">
      <w:pPr>
        <w:spacing w:after="180"/>
        <w:jc w:val="center"/>
        <w:outlineLvl w:val="0"/>
        <w:rPr>
          <w:rFonts w:ascii="Trebuchet MS" w:hAnsi="Trebuchet MS" w:cs="Arial"/>
          <w:b/>
          <w:spacing w:val="4"/>
          <w:sz w:val="52"/>
          <w:szCs w:val="28"/>
          <w:lang w:val="en-US"/>
        </w:rPr>
      </w:pPr>
      <w:r>
        <w:rPr>
          <w:rFonts w:ascii="Trebuchet MS" w:hAnsi="Trebuchet MS" w:cs="Arial"/>
          <w:b/>
          <w:spacing w:val="4"/>
          <w:sz w:val="52"/>
          <w:szCs w:val="28"/>
          <w:lang w:val="en-US"/>
        </w:rPr>
        <w:t>Global Organic Textile Standard</w:t>
      </w:r>
    </w:p>
    <w:p w14:paraId="502CFC58" w14:textId="77777777" w:rsidR="00A452F8" w:rsidRDefault="00A452F8" w:rsidP="00A452F8">
      <w:pPr>
        <w:spacing w:after="180"/>
        <w:jc w:val="center"/>
        <w:outlineLvl w:val="0"/>
        <w:rPr>
          <w:rFonts w:ascii="Trebuchet MS" w:hAnsi="Trebuchet MS" w:cs="Arial"/>
          <w:b/>
          <w:spacing w:val="4"/>
          <w:sz w:val="52"/>
          <w:szCs w:val="28"/>
          <w:lang w:val="en-US"/>
        </w:rPr>
      </w:pPr>
      <w:r w:rsidRPr="003D4063">
        <w:rPr>
          <w:rFonts w:ascii="Trebuchet MS" w:hAnsi="Trebuchet MS" w:cs="Arial"/>
          <w:b/>
          <w:spacing w:val="4"/>
          <w:sz w:val="52"/>
          <w:szCs w:val="28"/>
          <w:lang w:val="en-US"/>
        </w:rPr>
        <w:t>GOTS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5812"/>
      </w:tblGrid>
      <w:tr w:rsidR="00A452F8" w:rsidRPr="001456D9" w14:paraId="738E26FD" w14:textId="77777777" w:rsidTr="00FE337A">
        <w:tc>
          <w:tcPr>
            <w:tcW w:w="3969" w:type="dxa"/>
            <w:tcBorders>
              <w:left w:val="single" w:sz="4" w:space="0" w:color="auto"/>
              <w:bottom w:val="single" w:sz="4" w:space="0" w:color="auto"/>
            </w:tcBorders>
            <w:shd w:val="clear" w:color="auto" w:fill="E0E0E0"/>
            <w:vAlign w:val="center"/>
          </w:tcPr>
          <w:p w14:paraId="68D98DDD" w14:textId="77777777" w:rsidR="00A452F8" w:rsidRPr="001456D9" w:rsidRDefault="00A452F8" w:rsidP="00FE337A">
            <w:pPr>
              <w:spacing w:before="40" w:after="40"/>
              <w:jc w:val="right"/>
              <w:rPr>
                <w:rFonts w:ascii="Trebuchet MS" w:hAnsi="Trebuchet MS"/>
                <w:sz w:val="28"/>
                <w:lang w:val="en-US"/>
              </w:rPr>
            </w:pPr>
            <w:r w:rsidRPr="001456D9">
              <w:rPr>
                <w:rFonts w:ascii="Trebuchet MS" w:hAnsi="Trebuchet MS"/>
                <w:sz w:val="28"/>
                <w:lang w:val="en-US"/>
              </w:rPr>
              <w:t>Processor/</w:t>
            </w:r>
            <w:r>
              <w:rPr>
                <w:rFonts w:ascii="Trebuchet MS" w:hAnsi="Trebuchet MS"/>
                <w:sz w:val="28"/>
                <w:lang w:val="en-US"/>
              </w:rPr>
              <w:t xml:space="preserve">Trader </w:t>
            </w:r>
            <w:r w:rsidRPr="001456D9">
              <w:rPr>
                <w:rFonts w:ascii="Trebuchet MS" w:hAnsi="Trebuchet MS"/>
                <w:sz w:val="28"/>
                <w:lang w:val="en-US"/>
              </w:rPr>
              <w:br/>
              <w:t>Company</w:t>
            </w:r>
            <w:r>
              <w:rPr>
                <w:rFonts w:ascii="Trebuchet MS" w:hAnsi="Trebuchet MS"/>
                <w:sz w:val="28"/>
                <w:lang w:val="en-US"/>
              </w:rPr>
              <w:t xml:space="preserve"> name</w:t>
            </w:r>
            <w:r w:rsidRPr="001456D9">
              <w:rPr>
                <w:rFonts w:ascii="Trebuchet MS" w:hAnsi="Trebuchet MS"/>
                <w:sz w:val="28"/>
                <w:lang w:val="en-US"/>
              </w:rPr>
              <w:t>:</w:t>
            </w:r>
          </w:p>
        </w:tc>
        <w:tc>
          <w:tcPr>
            <w:tcW w:w="5812" w:type="dxa"/>
            <w:tcBorders>
              <w:bottom w:val="single" w:sz="4" w:space="0" w:color="auto"/>
            </w:tcBorders>
            <w:vAlign w:val="center"/>
          </w:tcPr>
          <w:p w14:paraId="7D244594" w14:textId="77777777" w:rsidR="00A452F8" w:rsidRPr="001456D9" w:rsidRDefault="00A452F8" w:rsidP="00FE337A">
            <w:pPr>
              <w:rPr>
                <w:rFonts w:ascii="Trebuchet MS" w:hAnsi="Trebuchet MS"/>
                <w:color w:val="0000FF"/>
                <w:sz w:val="28"/>
                <w:lang w:val="en-US"/>
              </w:rPr>
            </w:pPr>
          </w:p>
        </w:tc>
      </w:tr>
      <w:tr w:rsidR="00A452F8" w:rsidRPr="001456D9" w14:paraId="10079887" w14:textId="77777777" w:rsidTr="00FE337A">
        <w:trPr>
          <w:cantSplit/>
        </w:trPr>
        <w:tc>
          <w:tcPr>
            <w:tcW w:w="9781" w:type="dxa"/>
            <w:gridSpan w:val="2"/>
            <w:tcBorders>
              <w:left w:val="nil"/>
              <w:right w:val="nil"/>
            </w:tcBorders>
            <w:vAlign w:val="center"/>
          </w:tcPr>
          <w:p w14:paraId="2F7AAB3A" w14:textId="77777777" w:rsidR="00A452F8" w:rsidRPr="001456D9" w:rsidRDefault="00A452F8" w:rsidP="00FE337A">
            <w:pPr>
              <w:rPr>
                <w:rFonts w:ascii="Trebuchet MS" w:hAnsi="Trebuchet MS"/>
                <w:sz w:val="12"/>
                <w:lang w:val="en-US"/>
              </w:rPr>
            </w:pPr>
          </w:p>
        </w:tc>
      </w:tr>
      <w:tr w:rsidR="00A452F8" w:rsidRPr="001456D9" w14:paraId="1CF3E61D" w14:textId="77777777" w:rsidTr="00FE337A">
        <w:tc>
          <w:tcPr>
            <w:tcW w:w="3969" w:type="dxa"/>
            <w:tcBorders>
              <w:bottom w:val="single" w:sz="4" w:space="0" w:color="auto"/>
            </w:tcBorders>
            <w:shd w:val="clear" w:color="auto" w:fill="E0E0E0"/>
            <w:vAlign w:val="center"/>
          </w:tcPr>
          <w:p w14:paraId="0E733F53" w14:textId="77777777" w:rsidR="00A452F8" w:rsidRPr="001456D9" w:rsidRDefault="00A452F8" w:rsidP="00FE337A">
            <w:pPr>
              <w:spacing w:before="40" w:after="40"/>
              <w:jc w:val="right"/>
              <w:rPr>
                <w:rFonts w:ascii="Trebuchet MS" w:hAnsi="Trebuchet MS"/>
                <w:sz w:val="28"/>
                <w:lang w:val="en-US"/>
              </w:rPr>
            </w:pPr>
            <w:r>
              <w:rPr>
                <w:rFonts w:ascii="Trebuchet MS" w:hAnsi="Trebuchet MS"/>
                <w:sz w:val="28"/>
                <w:lang w:val="en-US"/>
              </w:rPr>
              <w:t>Address</w:t>
            </w:r>
            <w:r w:rsidRPr="001456D9">
              <w:rPr>
                <w:rFonts w:ascii="Trebuchet MS" w:hAnsi="Trebuchet MS"/>
                <w:sz w:val="28"/>
                <w:lang w:val="en-US"/>
              </w:rPr>
              <w:t>:</w:t>
            </w:r>
          </w:p>
        </w:tc>
        <w:tc>
          <w:tcPr>
            <w:tcW w:w="5812" w:type="dxa"/>
            <w:tcBorders>
              <w:bottom w:val="single" w:sz="4" w:space="0" w:color="auto"/>
            </w:tcBorders>
            <w:vAlign w:val="center"/>
          </w:tcPr>
          <w:p w14:paraId="7651032E" w14:textId="77777777" w:rsidR="00A452F8" w:rsidRPr="001456D9" w:rsidRDefault="00A452F8" w:rsidP="00FE337A">
            <w:pPr>
              <w:rPr>
                <w:rFonts w:ascii="Trebuchet MS" w:hAnsi="Trebuchet MS"/>
                <w:color w:val="0000FF"/>
                <w:sz w:val="28"/>
                <w:lang w:val="en-US"/>
              </w:rPr>
            </w:pPr>
          </w:p>
        </w:tc>
      </w:tr>
      <w:tr w:rsidR="00A452F8" w:rsidRPr="001456D9" w14:paraId="5DECBB6A" w14:textId="77777777" w:rsidTr="00FE337A">
        <w:trPr>
          <w:cantSplit/>
        </w:trPr>
        <w:tc>
          <w:tcPr>
            <w:tcW w:w="9781" w:type="dxa"/>
            <w:gridSpan w:val="2"/>
            <w:tcBorders>
              <w:left w:val="nil"/>
              <w:right w:val="nil"/>
            </w:tcBorders>
            <w:vAlign w:val="center"/>
          </w:tcPr>
          <w:p w14:paraId="53CF9750" w14:textId="77777777" w:rsidR="00A452F8" w:rsidRPr="001456D9" w:rsidRDefault="00A452F8" w:rsidP="00FE337A">
            <w:pPr>
              <w:rPr>
                <w:rFonts w:ascii="Trebuchet MS" w:hAnsi="Trebuchet MS"/>
                <w:sz w:val="12"/>
                <w:lang w:val="en-US"/>
              </w:rPr>
            </w:pPr>
          </w:p>
        </w:tc>
      </w:tr>
      <w:tr w:rsidR="00A452F8" w:rsidRPr="001456D9" w14:paraId="2F09F6DD" w14:textId="77777777" w:rsidTr="00FE337A">
        <w:tc>
          <w:tcPr>
            <w:tcW w:w="3969" w:type="dxa"/>
            <w:shd w:val="clear" w:color="auto" w:fill="E0E0E0"/>
            <w:vAlign w:val="center"/>
          </w:tcPr>
          <w:p w14:paraId="5DDECC2A" w14:textId="77777777" w:rsidR="00A452F8" w:rsidRPr="001456D9" w:rsidRDefault="00A452F8" w:rsidP="00FE337A">
            <w:pPr>
              <w:spacing w:before="40" w:after="40"/>
              <w:jc w:val="right"/>
              <w:rPr>
                <w:rFonts w:ascii="Trebuchet MS" w:hAnsi="Trebuchet MS"/>
                <w:sz w:val="28"/>
                <w:lang w:val="en-US"/>
              </w:rPr>
            </w:pPr>
            <w:r w:rsidRPr="001456D9">
              <w:rPr>
                <w:rFonts w:ascii="Trebuchet MS" w:hAnsi="Trebuchet MS"/>
                <w:sz w:val="28"/>
                <w:lang w:val="en-US"/>
              </w:rPr>
              <w:t>Country:</w:t>
            </w:r>
          </w:p>
        </w:tc>
        <w:tc>
          <w:tcPr>
            <w:tcW w:w="5812" w:type="dxa"/>
            <w:vAlign w:val="center"/>
          </w:tcPr>
          <w:p w14:paraId="474B4E5C" w14:textId="77777777" w:rsidR="00A452F8" w:rsidRPr="001456D9" w:rsidRDefault="00A452F8" w:rsidP="00FE337A">
            <w:pPr>
              <w:rPr>
                <w:rFonts w:ascii="Trebuchet MS" w:hAnsi="Trebuchet MS"/>
                <w:color w:val="0000FF"/>
                <w:sz w:val="28"/>
                <w:lang w:val="en-US"/>
              </w:rPr>
            </w:pPr>
          </w:p>
        </w:tc>
      </w:tr>
      <w:tr w:rsidR="00A452F8" w:rsidRPr="001456D9" w14:paraId="20DF7CFB" w14:textId="77777777" w:rsidTr="00FE337A">
        <w:trPr>
          <w:cantSplit/>
        </w:trPr>
        <w:tc>
          <w:tcPr>
            <w:tcW w:w="9781" w:type="dxa"/>
            <w:gridSpan w:val="2"/>
            <w:tcBorders>
              <w:left w:val="nil"/>
              <w:right w:val="nil"/>
            </w:tcBorders>
            <w:vAlign w:val="center"/>
          </w:tcPr>
          <w:p w14:paraId="2C505527" w14:textId="77777777" w:rsidR="00A452F8" w:rsidRPr="001456D9" w:rsidRDefault="00A452F8" w:rsidP="00FE337A">
            <w:pPr>
              <w:rPr>
                <w:rFonts w:ascii="Trebuchet MS" w:hAnsi="Trebuchet MS"/>
                <w:sz w:val="12"/>
                <w:lang w:val="en-US"/>
              </w:rPr>
            </w:pPr>
          </w:p>
        </w:tc>
      </w:tr>
      <w:tr w:rsidR="00A452F8" w:rsidRPr="001456D9" w14:paraId="1E668F07" w14:textId="77777777" w:rsidTr="00FE337A">
        <w:tc>
          <w:tcPr>
            <w:tcW w:w="3969" w:type="dxa"/>
            <w:shd w:val="clear" w:color="auto" w:fill="E0E0E0"/>
            <w:vAlign w:val="center"/>
          </w:tcPr>
          <w:p w14:paraId="38CA6B6C" w14:textId="77777777" w:rsidR="00A452F8" w:rsidRPr="001456D9" w:rsidRDefault="00A452F8" w:rsidP="00FE337A">
            <w:pPr>
              <w:spacing w:before="40" w:after="40"/>
              <w:jc w:val="right"/>
              <w:rPr>
                <w:rFonts w:ascii="Trebuchet MS" w:hAnsi="Trebuchet MS"/>
                <w:sz w:val="28"/>
                <w:lang w:val="en-US"/>
              </w:rPr>
            </w:pPr>
            <w:r w:rsidRPr="001456D9">
              <w:rPr>
                <w:rFonts w:ascii="Trebuchet MS" w:hAnsi="Trebuchet MS"/>
                <w:sz w:val="28"/>
                <w:lang w:val="en-US"/>
              </w:rPr>
              <w:t>Year:</w:t>
            </w:r>
          </w:p>
        </w:tc>
        <w:tc>
          <w:tcPr>
            <w:tcW w:w="5812" w:type="dxa"/>
            <w:vAlign w:val="center"/>
          </w:tcPr>
          <w:p w14:paraId="4887D797" w14:textId="77777777" w:rsidR="00A452F8" w:rsidRPr="001456D9" w:rsidRDefault="00A452F8" w:rsidP="00FE337A">
            <w:pPr>
              <w:rPr>
                <w:rFonts w:ascii="Trebuchet MS" w:hAnsi="Trebuchet MS"/>
                <w:color w:val="0000FF"/>
                <w:sz w:val="28"/>
                <w:lang w:val="en-US"/>
              </w:rPr>
            </w:pPr>
          </w:p>
        </w:tc>
      </w:tr>
      <w:tr w:rsidR="00A452F8" w:rsidRPr="001456D9" w14:paraId="4437AF5D" w14:textId="77777777" w:rsidTr="00FE337A">
        <w:trPr>
          <w:cantSplit/>
        </w:trPr>
        <w:tc>
          <w:tcPr>
            <w:tcW w:w="9781" w:type="dxa"/>
            <w:gridSpan w:val="2"/>
            <w:tcBorders>
              <w:left w:val="nil"/>
              <w:right w:val="nil"/>
            </w:tcBorders>
            <w:vAlign w:val="center"/>
          </w:tcPr>
          <w:p w14:paraId="5F89CAD8" w14:textId="77777777" w:rsidR="00A452F8" w:rsidRPr="001456D9" w:rsidRDefault="00A452F8" w:rsidP="00FE337A">
            <w:pPr>
              <w:rPr>
                <w:rFonts w:ascii="Trebuchet MS" w:hAnsi="Trebuchet MS"/>
                <w:sz w:val="12"/>
                <w:lang w:val="en-US"/>
              </w:rPr>
            </w:pPr>
          </w:p>
        </w:tc>
      </w:tr>
      <w:tr w:rsidR="00A452F8" w:rsidRPr="005C3F8D" w14:paraId="1DB2001F" w14:textId="77777777" w:rsidTr="00FE337A">
        <w:tc>
          <w:tcPr>
            <w:tcW w:w="3969" w:type="dxa"/>
            <w:shd w:val="clear" w:color="auto" w:fill="E0E0E0"/>
            <w:vAlign w:val="center"/>
          </w:tcPr>
          <w:p w14:paraId="274F5608" w14:textId="77777777" w:rsidR="00A452F8" w:rsidRPr="001456D9" w:rsidRDefault="00A452F8" w:rsidP="00FE337A">
            <w:pPr>
              <w:spacing w:before="40" w:after="40"/>
              <w:jc w:val="right"/>
              <w:rPr>
                <w:rFonts w:ascii="Trebuchet MS" w:hAnsi="Trebuchet MS"/>
                <w:sz w:val="28"/>
                <w:lang w:val="en-US"/>
              </w:rPr>
            </w:pPr>
            <w:r>
              <w:rPr>
                <w:rFonts w:ascii="Trebuchet MS" w:hAnsi="Trebuchet MS"/>
                <w:sz w:val="28"/>
                <w:lang w:val="en-US"/>
              </w:rPr>
              <w:t xml:space="preserve">Processing steps </w:t>
            </w:r>
            <w:r w:rsidRPr="001456D9">
              <w:rPr>
                <w:rFonts w:ascii="Trebuchet MS" w:hAnsi="Trebuchet MS"/>
                <w:sz w:val="28"/>
                <w:lang w:val="en-US"/>
              </w:rPr>
              <w:t>requested for certification:</w:t>
            </w:r>
          </w:p>
        </w:tc>
        <w:tc>
          <w:tcPr>
            <w:tcW w:w="5812" w:type="dxa"/>
            <w:vAlign w:val="center"/>
          </w:tcPr>
          <w:p w14:paraId="29A4432E" w14:textId="77777777" w:rsidR="00A452F8" w:rsidRPr="001456D9" w:rsidRDefault="00A452F8" w:rsidP="00FE337A">
            <w:pPr>
              <w:rPr>
                <w:rFonts w:ascii="Trebuchet MS" w:hAnsi="Trebuchet MS"/>
                <w:color w:val="0000FF"/>
                <w:sz w:val="28"/>
                <w:lang w:val="en-US"/>
              </w:rPr>
            </w:pPr>
          </w:p>
        </w:tc>
      </w:tr>
      <w:tr w:rsidR="00A452F8" w:rsidRPr="005C3F8D" w14:paraId="431944DA" w14:textId="77777777" w:rsidTr="00FE337A">
        <w:trPr>
          <w:cantSplit/>
        </w:trPr>
        <w:tc>
          <w:tcPr>
            <w:tcW w:w="9781" w:type="dxa"/>
            <w:gridSpan w:val="2"/>
            <w:tcBorders>
              <w:left w:val="nil"/>
              <w:right w:val="nil"/>
            </w:tcBorders>
            <w:vAlign w:val="center"/>
          </w:tcPr>
          <w:p w14:paraId="50BB78E2" w14:textId="77777777" w:rsidR="00A452F8" w:rsidRPr="001456D9" w:rsidRDefault="00A452F8" w:rsidP="00FE337A">
            <w:pPr>
              <w:rPr>
                <w:rFonts w:ascii="Trebuchet MS" w:hAnsi="Trebuchet MS"/>
                <w:sz w:val="12"/>
                <w:lang w:val="en-US"/>
              </w:rPr>
            </w:pPr>
          </w:p>
        </w:tc>
      </w:tr>
      <w:tr w:rsidR="00A452F8" w:rsidRPr="005C3F8D" w14:paraId="33A4B54C" w14:textId="77777777" w:rsidTr="00FE337A">
        <w:tc>
          <w:tcPr>
            <w:tcW w:w="3969" w:type="dxa"/>
            <w:tcBorders>
              <w:bottom w:val="single" w:sz="4" w:space="0" w:color="auto"/>
            </w:tcBorders>
            <w:shd w:val="clear" w:color="auto" w:fill="E0E0E0"/>
            <w:vAlign w:val="center"/>
          </w:tcPr>
          <w:p w14:paraId="3B73355D" w14:textId="77777777" w:rsidR="00A452F8" w:rsidRDefault="00A452F8" w:rsidP="00FE337A">
            <w:pPr>
              <w:spacing w:before="40" w:after="40"/>
              <w:jc w:val="right"/>
              <w:rPr>
                <w:rFonts w:ascii="Trebuchet MS" w:hAnsi="Trebuchet MS"/>
                <w:sz w:val="28"/>
                <w:lang w:val="en-US"/>
              </w:rPr>
            </w:pPr>
            <w:r>
              <w:rPr>
                <w:rFonts w:ascii="Trebuchet MS" w:hAnsi="Trebuchet MS"/>
                <w:sz w:val="28"/>
                <w:lang w:val="en-US"/>
              </w:rPr>
              <w:t xml:space="preserve">Products which should be mentioned on the certificate: </w:t>
            </w:r>
          </w:p>
        </w:tc>
        <w:tc>
          <w:tcPr>
            <w:tcW w:w="5812" w:type="dxa"/>
            <w:tcBorders>
              <w:bottom w:val="single" w:sz="4" w:space="0" w:color="auto"/>
            </w:tcBorders>
            <w:vAlign w:val="center"/>
          </w:tcPr>
          <w:p w14:paraId="4DD30647" w14:textId="77777777" w:rsidR="00A452F8" w:rsidRPr="001456D9" w:rsidRDefault="00A452F8" w:rsidP="00FE337A">
            <w:pPr>
              <w:rPr>
                <w:rFonts w:ascii="Trebuchet MS" w:hAnsi="Trebuchet MS"/>
                <w:color w:val="0000FF"/>
                <w:sz w:val="28"/>
                <w:lang w:val="en-US"/>
              </w:rPr>
            </w:pPr>
          </w:p>
        </w:tc>
      </w:tr>
      <w:tr w:rsidR="00A452F8" w:rsidRPr="005C3F8D" w14:paraId="3E2F44F7" w14:textId="77777777" w:rsidTr="00FE337A">
        <w:trPr>
          <w:trHeight w:val="127"/>
        </w:trPr>
        <w:tc>
          <w:tcPr>
            <w:tcW w:w="9781" w:type="dxa"/>
            <w:gridSpan w:val="2"/>
            <w:tcBorders>
              <w:left w:val="nil"/>
              <w:right w:val="nil"/>
            </w:tcBorders>
            <w:shd w:val="clear" w:color="auto" w:fill="FFFFFF" w:themeFill="background1"/>
            <w:vAlign w:val="center"/>
          </w:tcPr>
          <w:p w14:paraId="50CC06D7" w14:textId="77777777" w:rsidR="00A452F8" w:rsidRPr="00CC3E12" w:rsidRDefault="00A452F8" w:rsidP="00FE337A">
            <w:pPr>
              <w:rPr>
                <w:rFonts w:ascii="Trebuchet MS" w:hAnsi="Trebuchet MS"/>
                <w:color w:val="0000FF"/>
                <w:sz w:val="12"/>
                <w:szCs w:val="12"/>
                <w:lang w:val="en-US"/>
              </w:rPr>
            </w:pPr>
          </w:p>
        </w:tc>
      </w:tr>
      <w:tr w:rsidR="00A452F8" w:rsidRPr="005C3F8D" w14:paraId="4AFA3EFE" w14:textId="77777777" w:rsidTr="00FE337A">
        <w:trPr>
          <w:trHeight w:val="127"/>
        </w:trPr>
        <w:tc>
          <w:tcPr>
            <w:tcW w:w="3969" w:type="dxa"/>
            <w:shd w:val="clear" w:color="auto" w:fill="E0E0E0"/>
            <w:vAlign w:val="center"/>
          </w:tcPr>
          <w:p w14:paraId="36758FEC" w14:textId="77777777" w:rsidR="00A452F8" w:rsidRPr="00EF2D67" w:rsidRDefault="00A452F8" w:rsidP="00FE337A">
            <w:pPr>
              <w:spacing w:before="40" w:after="40"/>
              <w:jc w:val="right"/>
              <w:rPr>
                <w:rFonts w:ascii="Trebuchet MS" w:hAnsi="Trebuchet MS"/>
                <w:sz w:val="28"/>
                <w:szCs w:val="28"/>
                <w:lang w:val="en-US"/>
              </w:rPr>
            </w:pPr>
            <w:r w:rsidRPr="00EF2D67">
              <w:rPr>
                <w:rFonts w:ascii="Trebuchet MS" w:hAnsi="Trebuchet MS"/>
                <w:sz w:val="28"/>
                <w:szCs w:val="28"/>
                <w:lang w:val="en-US"/>
              </w:rPr>
              <w:t>First completed on:</w:t>
            </w:r>
          </w:p>
          <w:p w14:paraId="571F228E" w14:textId="77777777" w:rsidR="00A452F8" w:rsidRDefault="00A452F8" w:rsidP="00FE337A">
            <w:pPr>
              <w:spacing w:before="40" w:after="40"/>
              <w:jc w:val="right"/>
              <w:rPr>
                <w:rFonts w:ascii="Trebuchet MS" w:hAnsi="Trebuchet MS"/>
                <w:sz w:val="28"/>
                <w:lang w:val="en-US"/>
              </w:rPr>
            </w:pPr>
            <w:r w:rsidRPr="00EF2D67">
              <w:rPr>
                <w:rFonts w:ascii="Trebuchet MS" w:hAnsi="Trebuchet MS"/>
                <w:sz w:val="28"/>
                <w:szCs w:val="28"/>
                <w:lang w:val="en-US"/>
              </w:rPr>
              <w:t>Updated on</w:t>
            </w:r>
            <w:r>
              <w:rPr>
                <w:rFonts w:ascii="Trebuchet MS" w:hAnsi="Trebuchet MS"/>
                <w:sz w:val="28"/>
                <w:szCs w:val="28"/>
                <w:lang w:val="en-US"/>
              </w:rPr>
              <w:t>:</w:t>
            </w:r>
          </w:p>
        </w:tc>
        <w:tc>
          <w:tcPr>
            <w:tcW w:w="5812" w:type="dxa"/>
            <w:vAlign w:val="center"/>
          </w:tcPr>
          <w:p w14:paraId="607D88E9" w14:textId="77777777" w:rsidR="00A452F8" w:rsidRPr="001456D9" w:rsidRDefault="00A452F8" w:rsidP="00FE337A">
            <w:pPr>
              <w:rPr>
                <w:rFonts w:ascii="Trebuchet MS" w:hAnsi="Trebuchet MS"/>
                <w:color w:val="0000FF"/>
                <w:sz w:val="28"/>
                <w:lang w:val="en-US"/>
              </w:rPr>
            </w:pPr>
          </w:p>
        </w:tc>
      </w:tr>
    </w:tbl>
    <w:p w14:paraId="7D4F62C6" w14:textId="77777777" w:rsidR="00A452F8" w:rsidRDefault="00A452F8">
      <w:pPr>
        <w:pStyle w:val="Sprechblasentext"/>
        <w:rPr>
          <w:rFonts w:ascii="Trebuchet MS" w:hAnsi="Trebuchet MS" w:cs="Times New Roman"/>
          <w:sz w:val="24"/>
          <w:szCs w:val="20"/>
          <w:lang w:val="en-US"/>
        </w:rPr>
      </w:pPr>
    </w:p>
    <w:p w14:paraId="698D313A" w14:textId="77777777" w:rsidR="00A452F8" w:rsidRDefault="00A452F8">
      <w:pPr>
        <w:pStyle w:val="Sprechblasentext"/>
        <w:rPr>
          <w:rFonts w:ascii="Trebuchet MS" w:hAnsi="Trebuchet MS" w:cs="Times New Roman"/>
          <w:sz w:val="24"/>
          <w:szCs w:val="20"/>
          <w:lang w:val="en-US"/>
        </w:rPr>
      </w:pPr>
    </w:p>
    <w:p w14:paraId="68A65C1A" w14:textId="77777777" w:rsidR="00A452F8" w:rsidRDefault="00A452F8" w:rsidP="00A452F8">
      <w:pPr>
        <w:pStyle w:val="Sprechblasentext"/>
        <w:tabs>
          <w:tab w:val="left" w:pos="7237"/>
        </w:tabs>
        <w:ind w:right="-142"/>
        <w:jc w:val="center"/>
        <w:rPr>
          <w:rFonts w:ascii="Arial" w:hAnsi="Arial" w:cs="Arial"/>
          <w:b/>
          <w:color w:val="FF0000"/>
          <w:sz w:val="28"/>
          <w:szCs w:val="28"/>
          <w:u w:val="single"/>
          <w:lang w:val="en-US"/>
        </w:rPr>
      </w:pPr>
      <w:r>
        <w:rPr>
          <w:rFonts w:ascii="Arial" w:hAnsi="Arial" w:cs="Arial"/>
          <w:b/>
          <w:color w:val="FF0000"/>
          <w:sz w:val="28"/>
          <w:szCs w:val="28"/>
          <w:u w:val="single"/>
          <w:lang w:val="en-US"/>
        </w:rPr>
        <w:lastRenderedPageBreak/>
        <w:t>Important</w:t>
      </w:r>
      <w:r w:rsidRPr="00B03148">
        <w:rPr>
          <w:rFonts w:ascii="Arial" w:hAnsi="Arial" w:cs="Arial"/>
          <w:b/>
          <w:color w:val="FF0000"/>
          <w:sz w:val="28"/>
          <w:szCs w:val="28"/>
          <w:u w:val="single"/>
          <w:lang w:val="en-US"/>
        </w:rPr>
        <w:t xml:space="preserve"> Information!</w:t>
      </w:r>
    </w:p>
    <w:p w14:paraId="51285013" w14:textId="77777777" w:rsidR="00A452F8" w:rsidRDefault="00A452F8" w:rsidP="00A452F8">
      <w:pPr>
        <w:pStyle w:val="Sprechblasentext"/>
        <w:ind w:right="-142"/>
        <w:jc w:val="center"/>
        <w:rPr>
          <w:rFonts w:ascii="Arial" w:hAnsi="Arial" w:cs="Arial"/>
          <w:b/>
          <w:color w:val="FF0000"/>
          <w:sz w:val="28"/>
          <w:szCs w:val="28"/>
          <w:u w:val="single"/>
          <w:lang w:val="en-US"/>
        </w:rPr>
      </w:pPr>
    </w:p>
    <w:p w14:paraId="1294C1B2" w14:textId="77777777" w:rsidR="00A452F8" w:rsidRDefault="00A452F8" w:rsidP="00A452F8">
      <w:pPr>
        <w:pStyle w:val="Sprechblasentext"/>
        <w:ind w:left="-142" w:right="-142"/>
        <w:jc w:val="both"/>
        <w:rPr>
          <w:rFonts w:ascii="Arial" w:hAnsi="Arial" w:cs="Arial"/>
          <w:bCs/>
          <w:sz w:val="20"/>
          <w:szCs w:val="20"/>
          <w:lang w:val="en-US"/>
        </w:rPr>
      </w:pPr>
      <w:r w:rsidRPr="005C2D0F">
        <w:rPr>
          <w:rFonts w:ascii="Arial" w:hAnsi="Arial" w:cs="Arial"/>
          <w:bCs/>
          <w:sz w:val="20"/>
          <w:szCs w:val="20"/>
          <w:lang w:val="en-US"/>
        </w:rPr>
        <w:t>All Global Organic Textile Standard (GOTS) requires a complete description of the processing and trading activities (import, export), resp. processing or storage site. This so-called Organic System Plan (OSP) constitutes the basis for inspection and certification. Therefore, the OSP should be filled with outmost care to provide to Kiwa BCS sufficient information for verifying compliance with the Global Organic Textile Standard (GOTS). For annual renewal of the certificate, the OSP must be updated if any changes in the company itself or in the supply chain have occurred. If no changes have appeared, the operator should however return the OSP with the actual date.</w:t>
      </w:r>
    </w:p>
    <w:p w14:paraId="6FD78681" w14:textId="77777777" w:rsidR="00A452F8" w:rsidRPr="00BF1BE2" w:rsidRDefault="00A452F8" w:rsidP="00A452F8">
      <w:pPr>
        <w:pStyle w:val="Sprechblasentext"/>
        <w:ind w:left="-142" w:right="-142"/>
        <w:jc w:val="both"/>
        <w:rPr>
          <w:rFonts w:ascii="Arial" w:hAnsi="Arial" w:cs="Arial"/>
          <w:bCs/>
          <w:sz w:val="20"/>
          <w:szCs w:val="20"/>
          <w:lang w:val="en-US"/>
        </w:rPr>
      </w:pPr>
    </w:p>
    <w:p w14:paraId="3A4FEF96"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Important: </w:t>
      </w:r>
      <w:r>
        <w:rPr>
          <w:rFonts w:ascii="Arial" w:hAnsi="Arial" w:cs="Arial"/>
          <w:bCs/>
          <w:sz w:val="20"/>
          <w:szCs w:val="20"/>
          <w:lang w:val="en-US"/>
        </w:rPr>
        <w:tab/>
      </w:r>
      <w:r w:rsidRPr="005C2D0F">
        <w:rPr>
          <w:rFonts w:ascii="Arial" w:hAnsi="Arial" w:cs="Arial"/>
          <w:bCs/>
          <w:sz w:val="20"/>
          <w:szCs w:val="20"/>
          <w:lang w:val="en-US"/>
        </w:rPr>
        <w:t>The OSP must be filled out for each processing, resp. trading company (!). You may include in</w:t>
      </w:r>
    </w:p>
    <w:p w14:paraId="27A7168D"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                   </w:t>
      </w:r>
      <w:r>
        <w:rPr>
          <w:rFonts w:ascii="Arial" w:hAnsi="Arial" w:cs="Arial"/>
          <w:bCs/>
          <w:sz w:val="20"/>
          <w:szCs w:val="20"/>
          <w:lang w:val="en-US"/>
        </w:rPr>
        <w:tab/>
      </w:r>
      <w:r w:rsidRPr="005C2D0F">
        <w:rPr>
          <w:rFonts w:ascii="Arial" w:hAnsi="Arial" w:cs="Arial"/>
          <w:bCs/>
          <w:sz w:val="20"/>
          <w:szCs w:val="20"/>
          <w:lang w:val="en-US"/>
        </w:rPr>
        <w:t>one OSP facilities belonging to your company, provided that they are not legally and operational</w:t>
      </w:r>
    </w:p>
    <w:p w14:paraId="5018D685"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                   </w:t>
      </w:r>
      <w:r>
        <w:rPr>
          <w:rFonts w:ascii="Arial" w:hAnsi="Arial" w:cs="Arial"/>
          <w:bCs/>
          <w:sz w:val="20"/>
          <w:szCs w:val="20"/>
          <w:lang w:val="en-US"/>
        </w:rPr>
        <w:tab/>
      </w:r>
      <w:r w:rsidRPr="005C2D0F">
        <w:rPr>
          <w:rFonts w:ascii="Arial" w:hAnsi="Arial" w:cs="Arial"/>
          <w:bCs/>
          <w:sz w:val="20"/>
          <w:szCs w:val="20"/>
          <w:lang w:val="en-US"/>
        </w:rPr>
        <w:t>independent and that they are working under one management and provided that the measures</w:t>
      </w:r>
    </w:p>
    <w:p w14:paraId="63EA881A"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                   </w:t>
      </w:r>
      <w:r>
        <w:rPr>
          <w:rFonts w:ascii="Arial" w:hAnsi="Arial" w:cs="Arial"/>
          <w:bCs/>
          <w:sz w:val="20"/>
          <w:szCs w:val="20"/>
          <w:lang w:val="en-US"/>
        </w:rPr>
        <w:tab/>
      </w:r>
      <w:r w:rsidRPr="005C2D0F">
        <w:rPr>
          <w:rFonts w:ascii="Arial" w:hAnsi="Arial" w:cs="Arial"/>
          <w:bCs/>
          <w:sz w:val="20"/>
          <w:szCs w:val="20"/>
          <w:lang w:val="en-US"/>
        </w:rPr>
        <w:t>described in this OSP apply EQUALLY TO ALL FACILITIES. Please list all facilities and their</w:t>
      </w:r>
    </w:p>
    <w:p w14:paraId="37743AD7"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                   </w:t>
      </w:r>
      <w:r>
        <w:rPr>
          <w:rFonts w:ascii="Arial" w:hAnsi="Arial" w:cs="Arial"/>
          <w:bCs/>
          <w:sz w:val="20"/>
          <w:szCs w:val="20"/>
          <w:lang w:val="en-US"/>
        </w:rPr>
        <w:tab/>
      </w:r>
      <w:r w:rsidRPr="005C2D0F">
        <w:rPr>
          <w:rFonts w:ascii="Arial" w:hAnsi="Arial" w:cs="Arial"/>
          <w:bCs/>
          <w:sz w:val="20"/>
          <w:szCs w:val="20"/>
          <w:lang w:val="en-US"/>
        </w:rPr>
        <w:t>addresses.</w:t>
      </w:r>
    </w:p>
    <w:p w14:paraId="01022B71"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                   </w:t>
      </w:r>
      <w:r>
        <w:rPr>
          <w:rFonts w:ascii="Arial" w:hAnsi="Arial" w:cs="Arial"/>
          <w:bCs/>
          <w:sz w:val="20"/>
          <w:szCs w:val="20"/>
          <w:lang w:val="en-US"/>
        </w:rPr>
        <w:tab/>
      </w:r>
      <w:r w:rsidRPr="005C2D0F">
        <w:rPr>
          <w:rFonts w:ascii="Arial" w:hAnsi="Arial" w:cs="Arial"/>
          <w:bCs/>
          <w:sz w:val="20"/>
          <w:szCs w:val="20"/>
          <w:lang w:val="en-US"/>
        </w:rPr>
        <w:t xml:space="preserve">In case that your company has various sites, which conduct different businesses separate OSP </w:t>
      </w:r>
    </w:p>
    <w:p w14:paraId="4B493FA7" w14:textId="77777777" w:rsidR="00A452F8" w:rsidRDefault="00A452F8" w:rsidP="00A452F8">
      <w:pPr>
        <w:pStyle w:val="Sprechblasentext"/>
        <w:tabs>
          <w:tab w:val="left" w:pos="993"/>
        </w:tabs>
        <w:ind w:left="-142" w:right="-142"/>
        <w:jc w:val="both"/>
        <w:rPr>
          <w:rFonts w:ascii="Arial" w:hAnsi="Arial" w:cs="Arial"/>
          <w:bCs/>
          <w:sz w:val="20"/>
          <w:szCs w:val="20"/>
          <w:lang w:val="en-US"/>
        </w:rPr>
      </w:pPr>
      <w:r w:rsidRPr="005C2D0F">
        <w:rPr>
          <w:rFonts w:ascii="Arial" w:hAnsi="Arial" w:cs="Arial"/>
          <w:bCs/>
          <w:sz w:val="20"/>
          <w:szCs w:val="20"/>
          <w:lang w:val="en-US"/>
        </w:rPr>
        <w:t xml:space="preserve">                   </w:t>
      </w:r>
      <w:r>
        <w:rPr>
          <w:rFonts w:ascii="Arial" w:hAnsi="Arial" w:cs="Arial"/>
          <w:bCs/>
          <w:sz w:val="20"/>
          <w:szCs w:val="20"/>
          <w:lang w:val="en-US"/>
        </w:rPr>
        <w:tab/>
      </w:r>
      <w:r w:rsidRPr="005C2D0F">
        <w:rPr>
          <w:rFonts w:ascii="Arial" w:hAnsi="Arial" w:cs="Arial"/>
          <w:bCs/>
          <w:sz w:val="20"/>
          <w:szCs w:val="20"/>
          <w:lang w:val="en-US"/>
        </w:rPr>
        <w:t xml:space="preserve">per facility must be completed. </w:t>
      </w:r>
    </w:p>
    <w:p w14:paraId="541BCCF3" w14:textId="77777777" w:rsidR="00A452F8" w:rsidRPr="005C2D0F" w:rsidRDefault="00A452F8" w:rsidP="00A452F8">
      <w:pPr>
        <w:pStyle w:val="Sprechblasentext"/>
        <w:tabs>
          <w:tab w:val="left" w:pos="993"/>
        </w:tabs>
        <w:ind w:left="-142" w:right="-142"/>
        <w:jc w:val="both"/>
        <w:rPr>
          <w:rFonts w:ascii="Arial" w:hAnsi="Arial" w:cs="Arial"/>
          <w:bCs/>
          <w:sz w:val="20"/>
          <w:szCs w:val="20"/>
          <w:lang w:val="en-US"/>
        </w:rPr>
      </w:pPr>
    </w:p>
    <w:p w14:paraId="49925F11" w14:textId="77777777" w:rsidR="00A452F8" w:rsidRPr="005C2D0F" w:rsidRDefault="00A452F8" w:rsidP="00A452F8">
      <w:pPr>
        <w:pStyle w:val="Sprechblasentext"/>
        <w:tabs>
          <w:tab w:val="left" w:pos="993"/>
        </w:tabs>
        <w:ind w:left="-142" w:right="-142"/>
        <w:jc w:val="both"/>
        <w:rPr>
          <w:rFonts w:ascii="Arial" w:hAnsi="Arial" w:cs="Arial"/>
          <w:b/>
          <w:i/>
          <w:iCs/>
          <w:sz w:val="20"/>
          <w:szCs w:val="20"/>
          <w:lang w:val="en-US"/>
        </w:rPr>
      </w:pPr>
      <w:r w:rsidRPr="005C2D0F">
        <w:rPr>
          <w:rFonts w:ascii="Arial" w:hAnsi="Arial" w:cs="Arial"/>
          <w:b/>
          <w:i/>
          <w:iCs/>
          <w:sz w:val="20"/>
          <w:szCs w:val="20"/>
          <w:lang w:val="en-US"/>
        </w:rPr>
        <w:t>Fields designated in orange means the company must provide or attach a document.</w:t>
      </w:r>
    </w:p>
    <w:p w14:paraId="0F55F262" w14:textId="77777777" w:rsidR="00A452F8" w:rsidRDefault="00A452F8" w:rsidP="00A452F8">
      <w:pPr>
        <w:pStyle w:val="Sprechblasentext"/>
        <w:pBdr>
          <w:bottom w:val="dotted" w:sz="24" w:space="1" w:color="auto"/>
        </w:pBdr>
        <w:tabs>
          <w:tab w:val="left" w:pos="993"/>
        </w:tabs>
        <w:ind w:left="-142" w:right="-142"/>
        <w:rPr>
          <w:rFonts w:ascii="Arial" w:hAnsi="Arial" w:cs="Arial"/>
          <w:b/>
          <w:sz w:val="20"/>
          <w:szCs w:val="20"/>
          <w:lang w:val="en-US"/>
        </w:rPr>
      </w:pPr>
    </w:p>
    <w:p w14:paraId="6F405FF5" w14:textId="77777777" w:rsidR="00A452F8" w:rsidRDefault="00A452F8" w:rsidP="00A452F8">
      <w:pPr>
        <w:pStyle w:val="Sprechblasentext"/>
        <w:tabs>
          <w:tab w:val="left" w:pos="993"/>
        </w:tabs>
        <w:rPr>
          <w:rFonts w:ascii="Arial" w:hAnsi="Arial" w:cs="Arial"/>
          <w:b/>
          <w:sz w:val="20"/>
          <w:szCs w:val="20"/>
          <w:lang w:val="en-US"/>
        </w:rPr>
      </w:pPr>
    </w:p>
    <w:p w14:paraId="13AE295A" w14:textId="77777777" w:rsidR="00A452F8" w:rsidRPr="0010542C" w:rsidRDefault="00A452F8" w:rsidP="00A452F8">
      <w:pPr>
        <w:pStyle w:val="Sprechblasentext"/>
        <w:spacing w:line="360" w:lineRule="auto"/>
        <w:ind w:left="567" w:hanging="567"/>
        <w:rPr>
          <w:rFonts w:ascii="Arial" w:hAnsi="Arial" w:cs="Arial"/>
          <w:sz w:val="22"/>
          <w:szCs w:val="22"/>
          <w:lang w:val="en-US"/>
        </w:rPr>
      </w:pPr>
      <w:r w:rsidRPr="004A65D6">
        <w:rPr>
          <w:rFonts w:ascii="Arial" w:hAnsi="Arial" w:cs="Arial"/>
          <w:b/>
          <w:sz w:val="22"/>
          <w:szCs w:val="22"/>
          <w:lang w:val="en-US"/>
        </w:rPr>
        <w:t>1.</w:t>
      </w:r>
      <w:r w:rsidRPr="004A65D6">
        <w:rPr>
          <w:rFonts w:ascii="Arial" w:hAnsi="Arial" w:cs="Arial"/>
          <w:b/>
          <w:sz w:val="22"/>
          <w:szCs w:val="22"/>
          <w:lang w:val="en-US"/>
        </w:rPr>
        <w:tab/>
      </w:r>
      <w:r>
        <w:rPr>
          <w:rFonts w:ascii="Arial" w:hAnsi="Arial" w:cs="Arial"/>
          <w:b/>
          <w:sz w:val="22"/>
          <w:szCs w:val="22"/>
          <w:lang w:val="en-US"/>
        </w:rPr>
        <w:t>General Information about the company to be certified</w:t>
      </w:r>
      <w:r w:rsidRPr="00A021F6">
        <w:rPr>
          <w:rFonts w:ascii="Arial" w:hAnsi="Arial" w:cs="Arial"/>
          <w:sz w:val="20"/>
          <w:szCs w:val="20"/>
          <w:lang w:val="en-GB"/>
        </w:rPr>
        <w:tab/>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3543"/>
        <w:gridCol w:w="1701"/>
        <w:gridCol w:w="2552"/>
      </w:tblGrid>
      <w:tr w:rsidR="00A452F8" w:rsidRPr="007057A0" w14:paraId="75470FD4" w14:textId="77777777" w:rsidTr="00FE337A">
        <w:trPr>
          <w:trHeight w:val="397"/>
        </w:trPr>
        <w:tc>
          <w:tcPr>
            <w:tcW w:w="10065" w:type="dxa"/>
            <w:gridSpan w:val="4"/>
            <w:tcBorders>
              <w:top w:val="single" w:sz="4" w:space="0" w:color="auto"/>
              <w:left w:val="single" w:sz="4" w:space="0" w:color="auto"/>
              <w:bottom w:val="single" w:sz="4" w:space="0" w:color="auto"/>
              <w:right w:val="single" w:sz="4" w:space="0" w:color="auto"/>
            </w:tcBorders>
            <w:shd w:val="clear" w:color="auto" w:fill="DDDDDD"/>
            <w:vAlign w:val="center"/>
          </w:tcPr>
          <w:p w14:paraId="1B75122D" w14:textId="77777777" w:rsidR="00A452F8" w:rsidRPr="00241914" w:rsidRDefault="00A452F8" w:rsidP="00FE337A">
            <w:pPr>
              <w:jc w:val="center"/>
              <w:rPr>
                <w:rFonts w:cs="Arial"/>
                <w:b/>
                <w:bCs/>
                <w:lang w:val="en-GB"/>
              </w:rPr>
            </w:pPr>
            <w:r w:rsidRPr="00241914">
              <w:rPr>
                <w:rFonts w:cs="Arial"/>
                <w:b/>
                <w:bCs/>
                <w:lang w:val="en-GB"/>
              </w:rPr>
              <w:t>A</w:t>
            </w:r>
            <w:r>
              <w:rPr>
                <w:rFonts w:cs="Arial"/>
                <w:b/>
                <w:bCs/>
                <w:lang w:val="en-GB"/>
              </w:rPr>
              <w:t>pplicant</w:t>
            </w:r>
          </w:p>
        </w:tc>
      </w:tr>
      <w:tr w:rsidR="00A452F8" w:rsidRPr="007057A0" w14:paraId="536023A4"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42371CCB" w14:textId="77777777" w:rsidR="00A452F8" w:rsidRPr="00241914" w:rsidRDefault="00A452F8" w:rsidP="00FE337A">
            <w:pPr>
              <w:rPr>
                <w:rFonts w:cs="Arial"/>
                <w:lang w:val="en-US"/>
              </w:rPr>
            </w:pPr>
            <w:r w:rsidRPr="002702BE">
              <w:t>Company Name:</w:t>
            </w:r>
          </w:p>
        </w:tc>
        <w:tc>
          <w:tcPr>
            <w:tcW w:w="3543" w:type="dxa"/>
            <w:tcBorders>
              <w:top w:val="single" w:sz="4" w:space="0" w:color="auto"/>
              <w:left w:val="single" w:sz="4" w:space="0" w:color="auto"/>
              <w:bottom w:val="single" w:sz="4" w:space="0" w:color="auto"/>
              <w:right w:val="nil"/>
            </w:tcBorders>
            <w:vAlign w:val="center"/>
          </w:tcPr>
          <w:p w14:paraId="57587D6C" w14:textId="77777777" w:rsidR="00A452F8" w:rsidRPr="00241914" w:rsidRDefault="00A452F8" w:rsidP="00FE337A">
            <w:pPr>
              <w:rPr>
                <w:rFonts w:cs="Arial"/>
                <w:color w:val="0000FF"/>
                <w:lang w:val="en-US"/>
              </w:rPr>
            </w:pPr>
            <w:r w:rsidRPr="00241914">
              <w:rPr>
                <w:rFonts w:eastAsia="Arial Unicode MS" w:cs="Arial"/>
                <w:noProof/>
                <w:color w:val="000080"/>
              </w:rPr>
              <w:fldChar w:fldCharType="begin">
                <w:ffData>
                  <w:name w:val="Text2"/>
                  <w:enabled/>
                  <w:calcOnExit w:val="0"/>
                  <w:textInput/>
                </w:ffData>
              </w:fldChar>
            </w:r>
            <w:r w:rsidRPr="00241914">
              <w:rPr>
                <w:rFonts w:eastAsia="Arial Unicode MS" w:cs="Arial"/>
                <w:noProof/>
                <w:color w:val="000080"/>
              </w:rPr>
              <w:instrText xml:space="preserve"> FORMTEXT </w:instrText>
            </w:r>
            <w:r w:rsidRPr="00241914">
              <w:rPr>
                <w:rFonts w:eastAsia="Arial Unicode MS" w:cs="Arial"/>
                <w:noProof/>
                <w:color w:val="000080"/>
              </w:rPr>
            </w:r>
            <w:r w:rsidRPr="00241914">
              <w:rPr>
                <w:rFonts w:eastAsia="Arial Unicode MS" w:cs="Arial"/>
                <w:noProof/>
                <w:color w:val="000080"/>
              </w:rPr>
              <w:fldChar w:fldCharType="separate"/>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fldChar w:fldCharType="end"/>
            </w:r>
          </w:p>
        </w:tc>
        <w:tc>
          <w:tcPr>
            <w:tcW w:w="1701" w:type="dxa"/>
            <w:tcBorders>
              <w:top w:val="single" w:sz="4" w:space="0" w:color="auto"/>
              <w:left w:val="nil"/>
              <w:bottom w:val="single" w:sz="4" w:space="0" w:color="auto"/>
              <w:right w:val="nil"/>
            </w:tcBorders>
            <w:vAlign w:val="center"/>
          </w:tcPr>
          <w:p w14:paraId="78D084BA" w14:textId="77777777" w:rsidR="00A452F8" w:rsidRPr="00241914" w:rsidRDefault="00A452F8" w:rsidP="00FE337A">
            <w:pPr>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7280D45F" w14:textId="77777777" w:rsidR="00A452F8" w:rsidRPr="00241914" w:rsidRDefault="00A452F8" w:rsidP="00FE337A">
            <w:pPr>
              <w:rPr>
                <w:rFonts w:cs="Arial"/>
                <w:color w:val="0000FF"/>
                <w:lang w:val="en-US"/>
              </w:rPr>
            </w:pPr>
          </w:p>
        </w:tc>
      </w:tr>
      <w:tr w:rsidR="00A452F8" w:rsidRPr="007057A0" w14:paraId="7C03B217"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2A443068" w14:textId="77777777" w:rsidR="00A452F8" w:rsidRPr="00241914" w:rsidRDefault="00A452F8" w:rsidP="00FE337A">
            <w:pPr>
              <w:pStyle w:val="Kopfzeile"/>
              <w:tabs>
                <w:tab w:val="clear" w:pos="4536"/>
                <w:tab w:val="clear" w:pos="9072"/>
              </w:tabs>
              <w:rPr>
                <w:rFonts w:cs="Arial"/>
                <w:lang w:val="en-US"/>
              </w:rPr>
            </w:pPr>
            <w:proofErr w:type="spellStart"/>
            <w:r w:rsidRPr="002702BE">
              <w:t>Address</w:t>
            </w:r>
            <w:proofErr w:type="spellEnd"/>
            <w:r w:rsidRPr="002702BE">
              <w:t>:</w:t>
            </w:r>
          </w:p>
        </w:tc>
        <w:tc>
          <w:tcPr>
            <w:tcW w:w="3543" w:type="dxa"/>
            <w:tcBorders>
              <w:top w:val="single" w:sz="4" w:space="0" w:color="auto"/>
              <w:left w:val="single" w:sz="4" w:space="0" w:color="auto"/>
              <w:bottom w:val="single" w:sz="4" w:space="0" w:color="auto"/>
              <w:right w:val="nil"/>
            </w:tcBorders>
            <w:vAlign w:val="center"/>
          </w:tcPr>
          <w:p w14:paraId="1501D9DB" w14:textId="77777777" w:rsidR="00A452F8" w:rsidRPr="00241914" w:rsidRDefault="00A452F8" w:rsidP="00FE337A">
            <w:pPr>
              <w:rPr>
                <w:rFonts w:cs="Arial"/>
                <w:color w:val="0000FF"/>
                <w:lang w:val="en-US"/>
              </w:rPr>
            </w:pPr>
            <w:r w:rsidRPr="00241914">
              <w:rPr>
                <w:rFonts w:eastAsia="Arial Unicode MS" w:cs="Arial"/>
                <w:noProof/>
                <w:color w:val="000080"/>
              </w:rPr>
              <w:fldChar w:fldCharType="begin">
                <w:ffData>
                  <w:name w:val="Text2"/>
                  <w:enabled/>
                  <w:calcOnExit w:val="0"/>
                  <w:textInput/>
                </w:ffData>
              </w:fldChar>
            </w:r>
            <w:r w:rsidRPr="00241914">
              <w:rPr>
                <w:rFonts w:eastAsia="Arial Unicode MS" w:cs="Arial"/>
                <w:noProof/>
                <w:color w:val="000080"/>
              </w:rPr>
              <w:instrText xml:space="preserve"> FORMTEXT </w:instrText>
            </w:r>
            <w:r w:rsidRPr="00241914">
              <w:rPr>
                <w:rFonts w:eastAsia="Arial Unicode MS" w:cs="Arial"/>
                <w:noProof/>
                <w:color w:val="000080"/>
              </w:rPr>
            </w:r>
            <w:r w:rsidRPr="00241914">
              <w:rPr>
                <w:rFonts w:eastAsia="Arial Unicode MS" w:cs="Arial"/>
                <w:noProof/>
                <w:color w:val="000080"/>
              </w:rPr>
              <w:fldChar w:fldCharType="separate"/>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fldChar w:fldCharType="end"/>
            </w:r>
          </w:p>
        </w:tc>
        <w:tc>
          <w:tcPr>
            <w:tcW w:w="1701" w:type="dxa"/>
            <w:tcBorders>
              <w:top w:val="single" w:sz="4" w:space="0" w:color="auto"/>
              <w:left w:val="nil"/>
              <w:bottom w:val="single" w:sz="4" w:space="0" w:color="auto"/>
              <w:right w:val="nil"/>
            </w:tcBorders>
            <w:vAlign w:val="center"/>
          </w:tcPr>
          <w:p w14:paraId="030F5265" w14:textId="77777777" w:rsidR="00A452F8" w:rsidRPr="00241914" w:rsidRDefault="00A452F8" w:rsidP="00FE337A">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7DD8AA21" w14:textId="77777777" w:rsidR="00A452F8" w:rsidRPr="00241914" w:rsidRDefault="00A452F8" w:rsidP="00FE337A">
            <w:pPr>
              <w:rPr>
                <w:rFonts w:cs="Arial"/>
                <w:color w:val="0000FF"/>
                <w:lang w:val="en-US"/>
              </w:rPr>
            </w:pPr>
          </w:p>
        </w:tc>
      </w:tr>
      <w:tr w:rsidR="00A452F8" w:rsidRPr="007057A0" w14:paraId="5A6B0779"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34D42819" w14:textId="77777777" w:rsidR="00A452F8" w:rsidRPr="00241914" w:rsidRDefault="00A452F8" w:rsidP="00FE337A">
            <w:pPr>
              <w:rPr>
                <w:rFonts w:cs="Arial"/>
                <w:lang w:val="en-US"/>
              </w:rPr>
            </w:pPr>
            <w:r w:rsidRPr="002702BE">
              <w:t xml:space="preserve">Zip Code </w:t>
            </w:r>
          </w:p>
        </w:tc>
        <w:tc>
          <w:tcPr>
            <w:tcW w:w="3543" w:type="dxa"/>
            <w:tcBorders>
              <w:top w:val="single" w:sz="4" w:space="0" w:color="auto"/>
              <w:left w:val="single" w:sz="4" w:space="0" w:color="auto"/>
              <w:bottom w:val="single" w:sz="4" w:space="0" w:color="auto"/>
              <w:right w:val="nil"/>
            </w:tcBorders>
            <w:vAlign w:val="center"/>
          </w:tcPr>
          <w:p w14:paraId="4A1317C8" w14:textId="77777777" w:rsidR="00A452F8" w:rsidRPr="00241914" w:rsidRDefault="00A452F8" w:rsidP="00FE337A">
            <w:pPr>
              <w:rPr>
                <w:rFonts w:cs="Arial"/>
                <w:color w:val="0000FF"/>
                <w:lang w:val="en-US"/>
              </w:rPr>
            </w:pPr>
            <w:r w:rsidRPr="00241914">
              <w:rPr>
                <w:rFonts w:cs="Arial"/>
                <w:color w:val="000080"/>
              </w:rPr>
              <w:fldChar w:fldCharType="begin">
                <w:ffData>
                  <w:name w:val="Text1"/>
                  <w:enabled/>
                  <w:calcOnExit w:val="0"/>
                  <w:textInput/>
                </w:ffData>
              </w:fldChar>
            </w:r>
            <w:r w:rsidRPr="00241914">
              <w:rPr>
                <w:rFonts w:cs="Arial"/>
                <w:color w:val="000080"/>
              </w:rPr>
              <w:instrText xml:space="preserve"> FORMTEXT </w:instrText>
            </w:r>
            <w:r w:rsidRPr="00241914">
              <w:rPr>
                <w:rFonts w:cs="Arial"/>
                <w:color w:val="000080"/>
              </w:rPr>
            </w:r>
            <w:r w:rsidRPr="00241914">
              <w:rPr>
                <w:rFonts w:cs="Arial"/>
                <w:color w:val="000080"/>
              </w:rPr>
              <w:fldChar w:fldCharType="separate"/>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eastAsia="Arial Unicode MS" w:cs="Arial"/>
                <w:noProof/>
                <w:color w:val="000080"/>
              </w:rPr>
              <w:t> </w:t>
            </w:r>
            <w:r w:rsidRPr="00241914">
              <w:rPr>
                <w:rFonts w:cs="Arial"/>
                <w:color w:val="000080"/>
              </w:rPr>
              <w:fldChar w:fldCharType="end"/>
            </w:r>
          </w:p>
        </w:tc>
        <w:tc>
          <w:tcPr>
            <w:tcW w:w="1701" w:type="dxa"/>
            <w:tcBorders>
              <w:top w:val="single" w:sz="4" w:space="0" w:color="auto"/>
              <w:left w:val="nil"/>
              <w:bottom w:val="single" w:sz="4" w:space="0" w:color="auto"/>
              <w:right w:val="nil"/>
            </w:tcBorders>
            <w:vAlign w:val="center"/>
          </w:tcPr>
          <w:p w14:paraId="59841F2F" w14:textId="77777777" w:rsidR="00A452F8" w:rsidRPr="00241914" w:rsidRDefault="00A452F8" w:rsidP="00FE337A">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3CAD2B83" w14:textId="77777777" w:rsidR="00A452F8" w:rsidRPr="00241914" w:rsidRDefault="00A452F8" w:rsidP="00FE337A">
            <w:pPr>
              <w:rPr>
                <w:rFonts w:cs="Arial"/>
                <w:color w:val="0000FF"/>
                <w:lang w:val="en-US"/>
              </w:rPr>
            </w:pPr>
          </w:p>
        </w:tc>
      </w:tr>
      <w:tr w:rsidR="00A452F8" w:rsidRPr="007057A0" w14:paraId="11A015AA"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570A805A" w14:textId="77777777" w:rsidR="00A452F8" w:rsidRPr="0040799A" w:rsidRDefault="00A452F8" w:rsidP="00FE337A">
            <w:pPr>
              <w:rPr>
                <w:rFonts w:cs="Arial"/>
                <w:lang w:val="en-US"/>
              </w:rPr>
            </w:pPr>
            <w:r w:rsidRPr="002702BE">
              <w:t>and Town:</w:t>
            </w:r>
          </w:p>
        </w:tc>
        <w:tc>
          <w:tcPr>
            <w:tcW w:w="3543" w:type="dxa"/>
            <w:tcBorders>
              <w:top w:val="single" w:sz="4" w:space="0" w:color="auto"/>
              <w:left w:val="single" w:sz="4" w:space="0" w:color="auto"/>
              <w:bottom w:val="single" w:sz="4" w:space="0" w:color="auto"/>
              <w:right w:val="nil"/>
            </w:tcBorders>
            <w:vAlign w:val="center"/>
          </w:tcPr>
          <w:p w14:paraId="48EADCE7" w14:textId="77777777" w:rsidR="00A452F8" w:rsidRPr="0040799A" w:rsidRDefault="00A452F8" w:rsidP="00FE337A">
            <w:pPr>
              <w:pStyle w:val="Kopfzeile"/>
              <w:tabs>
                <w:tab w:val="clear" w:pos="4536"/>
                <w:tab w:val="clear" w:pos="9072"/>
              </w:tabs>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nil"/>
              <w:bottom w:val="single" w:sz="4" w:space="0" w:color="auto"/>
              <w:right w:val="nil"/>
            </w:tcBorders>
            <w:vAlign w:val="center"/>
          </w:tcPr>
          <w:p w14:paraId="75296C72" w14:textId="77777777" w:rsidR="00A452F8" w:rsidRPr="0040799A" w:rsidRDefault="00A452F8" w:rsidP="00FE337A">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51324C25" w14:textId="77777777" w:rsidR="00A452F8" w:rsidRPr="0040799A" w:rsidRDefault="00A452F8" w:rsidP="00FE337A">
            <w:pPr>
              <w:rPr>
                <w:rFonts w:cs="Arial"/>
                <w:lang w:val="en-US"/>
              </w:rPr>
            </w:pPr>
          </w:p>
        </w:tc>
      </w:tr>
      <w:tr w:rsidR="00A452F8" w:rsidRPr="007057A0" w14:paraId="43051B37"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456BD5A7" w14:textId="77777777" w:rsidR="00A452F8" w:rsidRPr="0040799A" w:rsidRDefault="00A452F8" w:rsidP="00FE337A">
            <w:pPr>
              <w:rPr>
                <w:rFonts w:cs="Arial"/>
                <w:lang w:val="en-US"/>
              </w:rPr>
            </w:pPr>
            <w:r w:rsidRPr="002702BE">
              <w:t>Country:</w:t>
            </w:r>
          </w:p>
        </w:tc>
        <w:tc>
          <w:tcPr>
            <w:tcW w:w="3543" w:type="dxa"/>
            <w:tcBorders>
              <w:top w:val="single" w:sz="4" w:space="0" w:color="auto"/>
              <w:left w:val="single" w:sz="4" w:space="0" w:color="auto"/>
              <w:bottom w:val="single" w:sz="4" w:space="0" w:color="auto"/>
              <w:right w:val="nil"/>
            </w:tcBorders>
            <w:vAlign w:val="center"/>
          </w:tcPr>
          <w:p w14:paraId="54F038AA" w14:textId="77777777" w:rsidR="00A452F8" w:rsidRPr="0040799A" w:rsidRDefault="00A452F8" w:rsidP="00FE337A">
            <w:pPr>
              <w:pStyle w:val="Kopfzeile"/>
              <w:tabs>
                <w:tab w:val="clear" w:pos="4536"/>
                <w:tab w:val="clear" w:pos="9072"/>
              </w:tabs>
              <w:rPr>
                <w:rFonts w:cs="Arial"/>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nil"/>
              <w:bottom w:val="single" w:sz="4" w:space="0" w:color="auto"/>
              <w:right w:val="nil"/>
            </w:tcBorders>
            <w:vAlign w:val="center"/>
          </w:tcPr>
          <w:p w14:paraId="1EBAB929" w14:textId="77777777" w:rsidR="00A452F8" w:rsidRPr="0040799A" w:rsidRDefault="00A452F8" w:rsidP="00FE337A">
            <w:pPr>
              <w:pStyle w:val="Kopfzeile"/>
              <w:tabs>
                <w:tab w:val="clear" w:pos="4536"/>
                <w:tab w:val="clear" w:pos="9072"/>
              </w:tabs>
              <w:rPr>
                <w:rFonts w:cs="Arial"/>
                <w:lang w:val="en-US"/>
              </w:rPr>
            </w:pPr>
          </w:p>
        </w:tc>
        <w:tc>
          <w:tcPr>
            <w:tcW w:w="2552" w:type="dxa"/>
            <w:tcBorders>
              <w:top w:val="single" w:sz="4" w:space="0" w:color="auto"/>
              <w:left w:val="nil"/>
              <w:bottom w:val="single" w:sz="4" w:space="0" w:color="auto"/>
              <w:right w:val="single" w:sz="4" w:space="0" w:color="auto"/>
            </w:tcBorders>
            <w:vAlign w:val="center"/>
          </w:tcPr>
          <w:p w14:paraId="7C5E26D8" w14:textId="77777777" w:rsidR="00A452F8" w:rsidRPr="0040799A" w:rsidRDefault="00A452F8" w:rsidP="00FE337A">
            <w:pPr>
              <w:rPr>
                <w:rFonts w:cs="Arial"/>
                <w:lang w:val="en-US"/>
              </w:rPr>
            </w:pPr>
          </w:p>
        </w:tc>
      </w:tr>
      <w:tr w:rsidR="00A452F8" w:rsidRPr="005C3F8D" w14:paraId="1922FB24" w14:textId="77777777" w:rsidTr="00FE337A">
        <w:tblPrEx>
          <w:tblCellMar>
            <w:left w:w="108" w:type="dxa"/>
            <w:right w:w="108" w:type="dxa"/>
          </w:tblCellMar>
          <w:tblLook w:val="01E0" w:firstRow="1" w:lastRow="1" w:firstColumn="1" w:lastColumn="1" w:noHBand="0" w:noVBand="0"/>
        </w:tblPrEx>
        <w:trPr>
          <w:trHeight w:val="397"/>
        </w:trPr>
        <w:tc>
          <w:tcPr>
            <w:tcW w:w="10065" w:type="dxa"/>
            <w:gridSpan w:val="4"/>
            <w:tcBorders>
              <w:top w:val="single" w:sz="4" w:space="0" w:color="auto"/>
              <w:bottom w:val="single" w:sz="4" w:space="0" w:color="auto"/>
            </w:tcBorders>
            <w:shd w:val="clear" w:color="auto" w:fill="DDDDDD"/>
            <w:vAlign w:val="center"/>
          </w:tcPr>
          <w:p w14:paraId="35F1D271" w14:textId="77777777" w:rsidR="00A452F8" w:rsidRPr="0010542C" w:rsidRDefault="00A452F8" w:rsidP="00FE337A">
            <w:pPr>
              <w:pStyle w:val="Bberschrift2"/>
              <w:ind w:left="0" w:firstLine="0"/>
              <w:jc w:val="center"/>
              <w:rPr>
                <w:rFonts w:ascii="Arial" w:hAnsi="Arial" w:cs="Arial"/>
                <w:sz w:val="20"/>
                <w:szCs w:val="20"/>
                <w:lang w:val="en-US"/>
              </w:rPr>
            </w:pPr>
            <w:r w:rsidRPr="0010542C">
              <w:rPr>
                <w:rFonts w:ascii="Arial" w:hAnsi="Arial" w:cs="Arial"/>
                <w:sz w:val="20"/>
                <w:szCs w:val="20"/>
                <w:lang w:val="en-US"/>
              </w:rPr>
              <w:t>Person responsible for GOTS certification</w:t>
            </w:r>
          </w:p>
        </w:tc>
      </w:tr>
      <w:tr w:rsidR="00A452F8" w:rsidRPr="007057A0" w14:paraId="790DE89C"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6E094F7E" w14:textId="77777777" w:rsidR="00A452F8" w:rsidRPr="0040799A" w:rsidRDefault="00A452F8" w:rsidP="00FE337A">
            <w:pPr>
              <w:pStyle w:val="Kopfzeile"/>
              <w:tabs>
                <w:tab w:val="clear" w:pos="4536"/>
                <w:tab w:val="clear" w:pos="9072"/>
              </w:tabs>
              <w:rPr>
                <w:rFonts w:cs="Arial"/>
                <w:lang w:val="en-US"/>
              </w:rPr>
            </w:pPr>
            <w:r w:rsidRPr="0064161B">
              <w:t>Name:</w:t>
            </w:r>
          </w:p>
        </w:tc>
        <w:tc>
          <w:tcPr>
            <w:tcW w:w="3543" w:type="dxa"/>
            <w:tcBorders>
              <w:top w:val="single" w:sz="4" w:space="0" w:color="auto"/>
              <w:left w:val="single" w:sz="4" w:space="0" w:color="auto"/>
              <w:bottom w:val="single" w:sz="4" w:space="0" w:color="auto"/>
              <w:right w:val="single" w:sz="4" w:space="0" w:color="auto"/>
            </w:tcBorders>
            <w:vAlign w:val="center"/>
          </w:tcPr>
          <w:p w14:paraId="763B968C" w14:textId="77777777" w:rsidR="00A452F8" w:rsidRPr="0040799A" w:rsidRDefault="00A452F8" w:rsidP="00FE337A">
            <w:pPr>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670B69C6" w14:textId="77777777" w:rsidR="00A452F8" w:rsidRPr="0040799A" w:rsidRDefault="00A452F8" w:rsidP="00FE337A">
            <w:pPr>
              <w:pStyle w:val="Kopfzeile"/>
              <w:tabs>
                <w:tab w:val="clear" w:pos="4536"/>
                <w:tab w:val="clear" w:pos="9072"/>
              </w:tabs>
              <w:rPr>
                <w:rFonts w:cs="Arial"/>
                <w:lang w:val="en-US"/>
              </w:rPr>
            </w:pPr>
            <w:r w:rsidRPr="009D312B">
              <w:t>Phone:</w:t>
            </w:r>
          </w:p>
        </w:tc>
        <w:tc>
          <w:tcPr>
            <w:tcW w:w="2552" w:type="dxa"/>
            <w:tcBorders>
              <w:top w:val="single" w:sz="4" w:space="0" w:color="auto"/>
              <w:left w:val="single" w:sz="4" w:space="0" w:color="auto"/>
              <w:bottom w:val="single" w:sz="4" w:space="0" w:color="auto"/>
              <w:right w:val="single" w:sz="4" w:space="0" w:color="auto"/>
            </w:tcBorders>
            <w:vAlign w:val="center"/>
          </w:tcPr>
          <w:p w14:paraId="3BE5C6F1" w14:textId="77777777" w:rsidR="00A452F8" w:rsidRPr="0040799A" w:rsidRDefault="00A452F8" w:rsidP="00FE337A">
            <w:pPr>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A452F8" w:rsidRPr="007057A0" w14:paraId="1E204FC4"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25A19971" w14:textId="77777777" w:rsidR="00A452F8" w:rsidRPr="0040799A" w:rsidRDefault="00A452F8" w:rsidP="00FE337A">
            <w:pPr>
              <w:rPr>
                <w:rFonts w:cs="Arial"/>
                <w:lang w:val="en-US"/>
              </w:rPr>
            </w:pPr>
            <w:proofErr w:type="spellStart"/>
            <w:r w:rsidRPr="0064161B">
              <w:t>Function</w:t>
            </w:r>
            <w:proofErr w:type="spellEnd"/>
            <w:r w:rsidRPr="0064161B">
              <w:t>/ Department:</w:t>
            </w:r>
          </w:p>
        </w:tc>
        <w:tc>
          <w:tcPr>
            <w:tcW w:w="3543" w:type="dxa"/>
            <w:tcBorders>
              <w:top w:val="single" w:sz="4" w:space="0" w:color="auto"/>
              <w:left w:val="single" w:sz="4" w:space="0" w:color="auto"/>
              <w:bottom w:val="single" w:sz="4" w:space="0" w:color="auto"/>
              <w:right w:val="single" w:sz="4" w:space="0" w:color="auto"/>
            </w:tcBorders>
            <w:vAlign w:val="center"/>
          </w:tcPr>
          <w:p w14:paraId="438845C3" w14:textId="77777777" w:rsidR="00A452F8" w:rsidRPr="0040799A" w:rsidRDefault="00A452F8" w:rsidP="00FE337A">
            <w:pPr>
              <w:rPr>
                <w:rFonts w:cs="Arial"/>
                <w:lang w:val="en-US"/>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5DE92F24" w14:textId="77777777" w:rsidR="00A452F8" w:rsidRPr="0040799A" w:rsidRDefault="00A452F8" w:rsidP="00FE337A">
            <w:pPr>
              <w:pStyle w:val="Kopfzeile"/>
              <w:tabs>
                <w:tab w:val="clear" w:pos="4536"/>
                <w:tab w:val="clear" w:pos="9072"/>
              </w:tabs>
              <w:rPr>
                <w:rFonts w:cs="Arial"/>
                <w:lang w:val="fr-FR"/>
              </w:rPr>
            </w:pPr>
            <w:r w:rsidRPr="009D312B">
              <w:t xml:space="preserve">Mobile </w:t>
            </w:r>
            <w:proofErr w:type="spellStart"/>
            <w:r w:rsidRPr="009D312B">
              <w:t>phone</w:t>
            </w:r>
            <w:proofErr w:type="spellEnd"/>
            <w:r w:rsidRPr="009D312B">
              <w:t>:</w:t>
            </w:r>
          </w:p>
        </w:tc>
        <w:tc>
          <w:tcPr>
            <w:tcW w:w="2552" w:type="dxa"/>
            <w:tcBorders>
              <w:top w:val="single" w:sz="4" w:space="0" w:color="auto"/>
              <w:left w:val="single" w:sz="4" w:space="0" w:color="auto"/>
              <w:bottom w:val="single" w:sz="4" w:space="0" w:color="auto"/>
              <w:right w:val="single" w:sz="4" w:space="0" w:color="auto"/>
            </w:tcBorders>
            <w:vAlign w:val="center"/>
          </w:tcPr>
          <w:p w14:paraId="55C26818" w14:textId="77777777" w:rsidR="00A452F8" w:rsidRPr="0040799A" w:rsidRDefault="00A452F8" w:rsidP="00FE337A">
            <w:pPr>
              <w:rPr>
                <w:rFonts w:cs="Arial"/>
                <w:lang w:val="fr-FR"/>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A452F8" w:rsidRPr="007057A0" w14:paraId="117125EB"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58A0CD05" w14:textId="77777777" w:rsidR="00A452F8" w:rsidRPr="0040799A" w:rsidRDefault="00A452F8" w:rsidP="00FE337A">
            <w:pPr>
              <w:rPr>
                <w:rFonts w:cs="Arial"/>
                <w:lang w:val="fr-FR"/>
              </w:rPr>
            </w:pPr>
            <w:r w:rsidRPr="0064161B">
              <w:t>E-Mail:</w:t>
            </w:r>
          </w:p>
        </w:tc>
        <w:tc>
          <w:tcPr>
            <w:tcW w:w="3543" w:type="dxa"/>
            <w:tcBorders>
              <w:top w:val="single" w:sz="4" w:space="0" w:color="auto"/>
              <w:left w:val="single" w:sz="4" w:space="0" w:color="auto"/>
              <w:bottom w:val="single" w:sz="4" w:space="0" w:color="auto"/>
              <w:right w:val="single" w:sz="4" w:space="0" w:color="auto"/>
            </w:tcBorders>
            <w:vAlign w:val="center"/>
          </w:tcPr>
          <w:p w14:paraId="2BE62936" w14:textId="77777777" w:rsidR="00A452F8" w:rsidRPr="0040799A" w:rsidRDefault="00A452F8" w:rsidP="00FE337A">
            <w:pPr>
              <w:pStyle w:val="Kopfzeile"/>
              <w:tabs>
                <w:tab w:val="clear" w:pos="4536"/>
                <w:tab w:val="clear" w:pos="9072"/>
              </w:tabs>
              <w:rPr>
                <w:rFonts w:cs="Arial"/>
                <w:lang w:val="fr-FR"/>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37C7C1C7" w14:textId="77777777" w:rsidR="00A452F8" w:rsidRPr="0040799A" w:rsidRDefault="00A452F8" w:rsidP="00FE337A">
            <w:pPr>
              <w:rPr>
                <w:rFonts w:cs="Arial"/>
                <w:lang w:val="fr-FR"/>
              </w:rPr>
            </w:pPr>
            <w:r w:rsidRPr="009D312B">
              <w:t>Internet:</w:t>
            </w:r>
          </w:p>
        </w:tc>
        <w:tc>
          <w:tcPr>
            <w:tcW w:w="2552" w:type="dxa"/>
            <w:tcBorders>
              <w:top w:val="single" w:sz="4" w:space="0" w:color="auto"/>
              <w:left w:val="single" w:sz="4" w:space="0" w:color="auto"/>
              <w:bottom w:val="single" w:sz="4" w:space="0" w:color="auto"/>
              <w:right w:val="single" w:sz="4" w:space="0" w:color="auto"/>
            </w:tcBorders>
            <w:vAlign w:val="center"/>
          </w:tcPr>
          <w:p w14:paraId="0561BBE0" w14:textId="77777777" w:rsidR="00A452F8" w:rsidRPr="0040799A" w:rsidRDefault="00A452F8" w:rsidP="00FE337A">
            <w:pPr>
              <w:rPr>
                <w:rFonts w:cs="Arial"/>
                <w:lang w:val="fr-FR"/>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A452F8" w:rsidRPr="007057A0" w14:paraId="232230F8" w14:textId="77777777" w:rsidTr="00FE337A">
        <w:tblPrEx>
          <w:tblCellMar>
            <w:left w:w="108" w:type="dxa"/>
            <w:right w:w="108" w:type="dxa"/>
          </w:tblCellMar>
          <w:tblLook w:val="01E0" w:firstRow="1" w:lastRow="1" w:firstColumn="1" w:lastColumn="1" w:noHBand="0" w:noVBand="0"/>
        </w:tblPrEx>
        <w:trPr>
          <w:trHeight w:val="397"/>
        </w:trPr>
        <w:tc>
          <w:tcPr>
            <w:tcW w:w="2269" w:type="dxa"/>
            <w:tcBorders>
              <w:top w:val="single" w:sz="4" w:space="0" w:color="auto"/>
              <w:left w:val="single" w:sz="4" w:space="0" w:color="auto"/>
              <w:bottom w:val="single" w:sz="4" w:space="0" w:color="auto"/>
              <w:right w:val="single" w:sz="4" w:space="0" w:color="auto"/>
            </w:tcBorders>
            <w:vAlign w:val="center"/>
          </w:tcPr>
          <w:p w14:paraId="3CC85BEC" w14:textId="77777777" w:rsidR="00A452F8" w:rsidRPr="0040799A" w:rsidRDefault="00A452F8" w:rsidP="00FE337A">
            <w:pPr>
              <w:rPr>
                <w:rFonts w:cs="Arial"/>
                <w:highlight w:val="yellow"/>
                <w:lang w:val="en-US"/>
              </w:rPr>
            </w:pPr>
            <w:r w:rsidRPr="0064161B">
              <w:t xml:space="preserve">Invoice </w:t>
            </w:r>
            <w:proofErr w:type="spellStart"/>
            <w:r w:rsidRPr="0064161B">
              <w:t>recipient</w:t>
            </w:r>
            <w:proofErr w:type="spellEnd"/>
            <w:r w:rsidRPr="0064161B">
              <w:t xml:space="preserve"> (</w:t>
            </w:r>
            <w:proofErr w:type="spellStart"/>
            <w:r w:rsidRPr="0064161B">
              <w:t>if</w:t>
            </w:r>
            <w:proofErr w:type="spellEnd"/>
            <w:r w:rsidRPr="0064161B">
              <w:t xml:space="preserve"> different):</w:t>
            </w:r>
          </w:p>
        </w:tc>
        <w:tc>
          <w:tcPr>
            <w:tcW w:w="3543" w:type="dxa"/>
            <w:tcBorders>
              <w:top w:val="single" w:sz="4" w:space="0" w:color="auto"/>
              <w:left w:val="single" w:sz="4" w:space="0" w:color="auto"/>
              <w:bottom w:val="single" w:sz="4" w:space="0" w:color="auto"/>
              <w:right w:val="single" w:sz="4" w:space="0" w:color="auto"/>
            </w:tcBorders>
            <w:vAlign w:val="center"/>
          </w:tcPr>
          <w:p w14:paraId="6D7B455F" w14:textId="77777777" w:rsidR="00A452F8" w:rsidRPr="0040799A" w:rsidRDefault="00A452F8" w:rsidP="00FE337A">
            <w:pPr>
              <w:pStyle w:val="Kopfzeile"/>
              <w:tabs>
                <w:tab w:val="clear" w:pos="4536"/>
                <w:tab w:val="clear" w:pos="9072"/>
              </w:tabs>
              <w:rPr>
                <w:rFonts w:cs="Arial"/>
                <w:highlight w:val="yellow"/>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c>
          <w:tcPr>
            <w:tcW w:w="1701" w:type="dxa"/>
            <w:tcBorders>
              <w:top w:val="single" w:sz="4" w:space="0" w:color="auto"/>
              <w:left w:val="single" w:sz="4" w:space="0" w:color="auto"/>
              <w:bottom w:val="single" w:sz="4" w:space="0" w:color="auto"/>
              <w:right w:val="single" w:sz="4" w:space="0" w:color="auto"/>
            </w:tcBorders>
            <w:vAlign w:val="center"/>
          </w:tcPr>
          <w:p w14:paraId="2D214925" w14:textId="77777777" w:rsidR="00A452F8" w:rsidRPr="0040799A" w:rsidRDefault="00A452F8" w:rsidP="00FE337A">
            <w:pPr>
              <w:rPr>
                <w:rFonts w:cs="Arial"/>
                <w:highlight w:val="yellow"/>
                <w:lang w:val="fr-FR"/>
              </w:rPr>
            </w:pPr>
            <w:r w:rsidRPr="0010542C">
              <w:rPr>
                <w:lang w:val="en-US"/>
              </w:rPr>
              <w:t>E-mail-</w:t>
            </w:r>
            <w:proofErr w:type="spellStart"/>
            <w:r w:rsidRPr="0010542C">
              <w:rPr>
                <w:lang w:val="en-US"/>
              </w:rPr>
              <w:t>adress</w:t>
            </w:r>
            <w:proofErr w:type="spellEnd"/>
            <w:r w:rsidRPr="0010542C">
              <w:rPr>
                <w:lang w:val="en-US"/>
              </w:rPr>
              <w:t xml:space="preserve"> for invoice:</w:t>
            </w:r>
          </w:p>
        </w:tc>
        <w:tc>
          <w:tcPr>
            <w:tcW w:w="2552" w:type="dxa"/>
            <w:tcBorders>
              <w:top w:val="single" w:sz="4" w:space="0" w:color="auto"/>
              <w:left w:val="single" w:sz="4" w:space="0" w:color="auto"/>
              <w:bottom w:val="single" w:sz="4" w:space="0" w:color="auto"/>
              <w:right w:val="single" w:sz="4" w:space="0" w:color="auto"/>
            </w:tcBorders>
            <w:vAlign w:val="center"/>
          </w:tcPr>
          <w:p w14:paraId="70FFDF30" w14:textId="77777777" w:rsidR="00A452F8" w:rsidRPr="0040799A" w:rsidRDefault="00A452F8" w:rsidP="00FE337A">
            <w:pPr>
              <w:rPr>
                <w:rFonts w:cs="Arial"/>
                <w:highlight w:val="yellow"/>
              </w:rPr>
            </w:pPr>
            <w:r w:rsidRPr="0040799A">
              <w:rPr>
                <w:rFonts w:cs="Arial"/>
              </w:rPr>
              <w:fldChar w:fldCharType="begin">
                <w:ffData>
                  <w:name w:val="Text1"/>
                  <w:enabled/>
                  <w:calcOnExit w:val="0"/>
                  <w:textInput/>
                </w:ffData>
              </w:fldChar>
            </w:r>
            <w:r w:rsidRPr="0040799A">
              <w:rPr>
                <w:rFonts w:cs="Arial"/>
              </w:rPr>
              <w:instrText xml:space="preserve"> FORMTEXT </w:instrText>
            </w:r>
            <w:r w:rsidRPr="0040799A">
              <w:rPr>
                <w:rFonts w:cs="Arial"/>
              </w:rPr>
            </w:r>
            <w:r w:rsidRPr="0040799A">
              <w:rPr>
                <w:rFonts w:cs="Arial"/>
              </w:rPr>
              <w:fldChar w:fldCharType="separate"/>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eastAsia="Arial Unicode MS" w:cs="Arial"/>
                <w:noProof/>
              </w:rPr>
              <w:t> </w:t>
            </w:r>
            <w:r w:rsidRPr="0040799A">
              <w:rPr>
                <w:rFonts w:cs="Arial"/>
              </w:rPr>
              <w:fldChar w:fldCharType="end"/>
            </w:r>
          </w:p>
        </w:tc>
      </w:tr>
      <w:tr w:rsidR="00A452F8" w:rsidRPr="00A021F6" w14:paraId="0D15DCCD" w14:textId="77777777" w:rsidTr="00FE337A">
        <w:tblPrEx>
          <w:tblCellMar>
            <w:left w:w="108" w:type="dxa"/>
            <w:right w:w="108" w:type="dxa"/>
          </w:tblCellMar>
          <w:tblLook w:val="01E0" w:firstRow="1" w:lastRow="1" w:firstColumn="1" w:lastColumn="1" w:noHBand="0" w:noVBand="0"/>
        </w:tblPrEx>
        <w:trPr>
          <w:trHeight w:val="397"/>
        </w:trPr>
        <w:tc>
          <w:tcPr>
            <w:tcW w:w="2269" w:type="dxa"/>
            <w:vAlign w:val="center"/>
          </w:tcPr>
          <w:p w14:paraId="71BD6FBC" w14:textId="77777777" w:rsidR="00A452F8" w:rsidRPr="0010542C" w:rsidRDefault="00A452F8" w:rsidP="00FE337A">
            <w:pPr>
              <w:pStyle w:val="Cberschrift3"/>
              <w:spacing w:before="0" w:after="0" w:line="240" w:lineRule="auto"/>
              <w:jc w:val="left"/>
              <w:rPr>
                <w:rFonts w:ascii="Arial" w:hAnsi="Arial" w:cs="Arial"/>
                <w:b w:val="0"/>
              </w:rPr>
            </w:pPr>
            <w:r w:rsidRPr="0010542C">
              <w:rPr>
                <w:rFonts w:ascii="Arial" w:hAnsi="Arial" w:cs="Arial"/>
                <w:b w:val="0"/>
              </w:rPr>
              <w:t>Please briefly describe the facility operations and/or trading activities of the company:</w:t>
            </w:r>
          </w:p>
        </w:tc>
        <w:tc>
          <w:tcPr>
            <w:tcW w:w="7796" w:type="dxa"/>
            <w:gridSpan w:val="3"/>
            <w:vAlign w:val="center"/>
          </w:tcPr>
          <w:p w14:paraId="0B7470BE" w14:textId="77777777" w:rsidR="00A452F8" w:rsidRPr="0040799A" w:rsidRDefault="00A452F8" w:rsidP="00FE337A">
            <w:pPr>
              <w:pStyle w:val="Cberschrift3"/>
              <w:spacing w:before="0" w:after="0" w:line="240" w:lineRule="auto"/>
              <w:jc w:val="left"/>
              <w:rPr>
                <w:rFonts w:ascii="Arial" w:hAnsi="Arial" w:cs="Arial"/>
                <w:b w:val="0"/>
                <w:lang w:val="de-DE"/>
              </w:rPr>
            </w:pPr>
            <w:r w:rsidRPr="0040799A">
              <w:rPr>
                <w:rFonts w:ascii="Arial" w:hAnsi="Arial" w:cs="Arial"/>
              </w:rPr>
              <w:fldChar w:fldCharType="begin">
                <w:ffData>
                  <w:name w:val="Text1"/>
                  <w:enabled/>
                  <w:calcOnExit w:val="0"/>
                  <w:textInput/>
                </w:ffData>
              </w:fldChar>
            </w:r>
            <w:r w:rsidRPr="0040799A">
              <w:rPr>
                <w:rFonts w:ascii="Arial" w:hAnsi="Arial" w:cs="Arial"/>
              </w:rPr>
              <w:instrText xml:space="preserve"> FORMTEXT </w:instrText>
            </w:r>
            <w:r w:rsidRPr="0040799A">
              <w:rPr>
                <w:rFonts w:ascii="Arial" w:hAnsi="Arial" w:cs="Arial"/>
              </w:rPr>
            </w:r>
            <w:r w:rsidRPr="0040799A">
              <w:rPr>
                <w:rFonts w:ascii="Arial" w:hAnsi="Arial" w:cs="Arial"/>
              </w:rPr>
              <w:fldChar w:fldCharType="separate"/>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eastAsia="Arial Unicode MS" w:hAnsi="Arial" w:cs="Arial"/>
                <w:noProof/>
              </w:rPr>
              <w:t> </w:t>
            </w:r>
            <w:r w:rsidRPr="0040799A">
              <w:rPr>
                <w:rFonts w:ascii="Arial" w:hAnsi="Arial" w:cs="Arial"/>
              </w:rPr>
              <w:fldChar w:fldCharType="end"/>
            </w:r>
          </w:p>
        </w:tc>
      </w:tr>
      <w:tr w:rsidR="00A452F8" w:rsidRPr="005C3F8D" w14:paraId="7C62D4EF" w14:textId="77777777" w:rsidTr="00FE337A">
        <w:tblPrEx>
          <w:tblCellMar>
            <w:left w:w="108" w:type="dxa"/>
            <w:right w:w="108" w:type="dxa"/>
          </w:tblCellMar>
          <w:tblLook w:val="01E0" w:firstRow="1" w:lastRow="1" w:firstColumn="1" w:lastColumn="1" w:noHBand="0" w:noVBand="0"/>
        </w:tblPrEx>
        <w:trPr>
          <w:trHeight w:val="397"/>
        </w:trPr>
        <w:tc>
          <w:tcPr>
            <w:tcW w:w="10065" w:type="dxa"/>
            <w:gridSpan w:val="4"/>
            <w:shd w:val="clear" w:color="auto" w:fill="FFCC99"/>
            <w:vAlign w:val="center"/>
          </w:tcPr>
          <w:p w14:paraId="1AC46BA8" w14:textId="77777777" w:rsidR="00A452F8" w:rsidRPr="0010542C" w:rsidRDefault="00A452F8" w:rsidP="00FE337A">
            <w:pPr>
              <w:jc w:val="center"/>
              <w:rPr>
                <w:rFonts w:cs="Arial"/>
                <w:b/>
                <w:lang w:val="en-US"/>
              </w:rPr>
            </w:pPr>
            <w:r w:rsidRPr="0010542C">
              <w:rPr>
                <w:lang w:val="en-US"/>
              </w:rPr>
              <w:t>Please provide an organization chart during inspection.</w:t>
            </w:r>
          </w:p>
        </w:tc>
      </w:tr>
      <w:tr w:rsidR="00A452F8" w:rsidRPr="005C3F8D" w14:paraId="056830AD" w14:textId="77777777" w:rsidTr="00FE337A">
        <w:tblPrEx>
          <w:tblCellMar>
            <w:left w:w="108" w:type="dxa"/>
            <w:right w:w="108" w:type="dxa"/>
          </w:tblCellMar>
          <w:tblLook w:val="01E0" w:firstRow="1" w:lastRow="1" w:firstColumn="1" w:lastColumn="1" w:noHBand="0" w:noVBand="0"/>
        </w:tblPrEx>
        <w:trPr>
          <w:trHeight w:val="397"/>
        </w:trPr>
        <w:tc>
          <w:tcPr>
            <w:tcW w:w="10065" w:type="dxa"/>
            <w:gridSpan w:val="4"/>
            <w:shd w:val="clear" w:color="auto" w:fill="FFCC99"/>
            <w:vAlign w:val="center"/>
          </w:tcPr>
          <w:p w14:paraId="768FCAE8" w14:textId="77777777" w:rsidR="00A452F8" w:rsidRPr="0010542C" w:rsidRDefault="00A452F8" w:rsidP="00FE337A">
            <w:pPr>
              <w:jc w:val="center"/>
              <w:rPr>
                <w:rFonts w:cs="Arial"/>
                <w:lang w:val="en-US"/>
              </w:rPr>
            </w:pPr>
            <w:r w:rsidRPr="0010542C">
              <w:rPr>
                <w:lang w:val="en-US"/>
              </w:rPr>
              <w:t>Please provide a site plan of all facilities of the certified company during inspection.</w:t>
            </w:r>
          </w:p>
        </w:tc>
      </w:tr>
    </w:tbl>
    <w:p w14:paraId="09202336" w14:textId="77777777" w:rsidR="00A452F8" w:rsidRDefault="00A452F8">
      <w:pPr>
        <w:pStyle w:val="Sprechblasentext"/>
        <w:rPr>
          <w:rFonts w:ascii="Trebuchet MS" w:hAnsi="Trebuchet MS" w:cs="Times New Roman"/>
          <w:sz w:val="24"/>
          <w:szCs w:val="20"/>
          <w:lang w:val="en-US"/>
        </w:rPr>
      </w:pPr>
    </w:p>
    <w:p w14:paraId="30F3713C" w14:textId="77777777" w:rsidR="00A452F8" w:rsidRDefault="00A452F8">
      <w:pPr>
        <w:pStyle w:val="Sprechblasentext"/>
        <w:rPr>
          <w:rFonts w:ascii="Trebuchet MS" w:hAnsi="Trebuchet MS" w:cs="Times New Roman"/>
          <w:sz w:val="24"/>
          <w:szCs w:val="20"/>
          <w:lang w:val="en-US"/>
        </w:rPr>
      </w:pPr>
    </w:p>
    <w:p w14:paraId="064BE17E" w14:textId="77777777" w:rsidR="00A452F8" w:rsidRDefault="00A452F8">
      <w:pPr>
        <w:pStyle w:val="Sprechblasentext"/>
        <w:rPr>
          <w:rFonts w:ascii="Trebuchet MS" w:hAnsi="Trebuchet MS" w:cs="Times New Roman"/>
          <w:sz w:val="24"/>
          <w:szCs w:val="20"/>
          <w:lang w:val="en-US"/>
        </w:rPr>
      </w:pPr>
    </w:p>
    <w:p w14:paraId="28165852" w14:textId="77777777" w:rsidR="00A452F8" w:rsidRDefault="00A452F8">
      <w:pPr>
        <w:pStyle w:val="Sprechblasentext"/>
        <w:rPr>
          <w:rFonts w:ascii="Trebuchet MS" w:hAnsi="Trebuchet MS" w:cs="Times New Roman"/>
          <w:sz w:val="24"/>
          <w:szCs w:val="20"/>
          <w:lang w:val="en-US"/>
        </w:rPr>
      </w:pPr>
    </w:p>
    <w:p w14:paraId="7C470871" w14:textId="77777777" w:rsidR="00A452F8" w:rsidRDefault="00A452F8">
      <w:pPr>
        <w:pStyle w:val="Sprechblasentext"/>
        <w:rPr>
          <w:rFonts w:ascii="Trebuchet MS" w:hAnsi="Trebuchet MS" w:cs="Times New Roman"/>
          <w:sz w:val="24"/>
          <w:szCs w:val="20"/>
          <w:lang w:val="en-US"/>
        </w:rPr>
      </w:pPr>
    </w:p>
    <w:p w14:paraId="4C1BE244" w14:textId="77777777" w:rsidR="00DA2BD2" w:rsidRDefault="00DA2BD2">
      <w:pPr>
        <w:pStyle w:val="Sprechblasentext"/>
        <w:rPr>
          <w:rFonts w:ascii="Trebuchet MS" w:hAnsi="Trebuchet MS" w:cs="Times New Roman"/>
          <w:sz w:val="24"/>
          <w:szCs w:val="20"/>
          <w:lang w:val="en-US"/>
        </w:rPr>
      </w:pP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2"/>
        <w:gridCol w:w="1554"/>
        <w:gridCol w:w="567"/>
        <w:gridCol w:w="567"/>
        <w:gridCol w:w="997"/>
        <w:gridCol w:w="567"/>
        <w:gridCol w:w="1276"/>
        <w:gridCol w:w="709"/>
        <w:gridCol w:w="992"/>
        <w:gridCol w:w="714"/>
      </w:tblGrid>
      <w:tr w:rsidR="00500058" w:rsidRPr="00A021F6" w14:paraId="7F82B451" w14:textId="77777777" w:rsidTr="00500058">
        <w:trPr>
          <w:trHeight w:val="397"/>
        </w:trPr>
        <w:tc>
          <w:tcPr>
            <w:tcW w:w="3686"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4C4376C" w14:textId="77777777" w:rsidR="00500058" w:rsidRPr="0010542C" w:rsidRDefault="00500058" w:rsidP="00773ABE">
            <w:pPr>
              <w:pStyle w:val="Kopfzeile"/>
              <w:tabs>
                <w:tab w:val="clear" w:pos="4536"/>
                <w:tab w:val="clear" w:pos="9072"/>
              </w:tabs>
              <w:rPr>
                <w:rFonts w:cs="Arial"/>
                <w:bCs/>
                <w:lang w:val="en-US"/>
              </w:rPr>
            </w:pPr>
            <w:r w:rsidRPr="0010542C">
              <w:rPr>
                <w:rFonts w:cs="Arial"/>
                <w:bCs/>
                <w:lang w:val="en-US"/>
              </w:rPr>
              <w:t>Which main activities of the company are covered in this OSP?</w:t>
            </w:r>
          </w:p>
        </w:tc>
        <w:tc>
          <w:tcPr>
            <w:tcW w:w="2131"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568F1994" w14:textId="77777777" w:rsidR="00500058" w:rsidRPr="00A021F6" w:rsidRDefault="00500058" w:rsidP="00773ABE">
            <w:pPr>
              <w:ind w:left="-70"/>
              <w:jc w:val="center"/>
              <w:rPr>
                <w:rFonts w:cs="Arial"/>
                <w:lang w:val="en-GB"/>
              </w:rPr>
            </w:pPr>
            <w:r w:rsidRPr="00500058">
              <w:rPr>
                <w:rFonts w:cs="Arial"/>
                <w:lang w:val="en-GB"/>
              </w:rPr>
              <w:t>Processing</w:t>
            </w:r>
            <w:r>
              <w:rPr>
                <w:rFonts w:cs="Arial"/>
                <w:lang w:val="en-GB"/>
              </w:rPr>
              <w:t xml:space="preserve"> </w:t>
            </w:r>
            <w:r w:rsidRPr="00500058">
              <w:rPr>
                <w:rFonts w:cs="Arial"/>
                <w:lang w:val="en-GB"/>
              </w:rPr>
              <w:t>Manufacturing</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AD51975" w14:textId="77777777" w:rsidR="00500058" w:rsidRPr="00A021F6" w:rsidRDefault="00500058" w:rsidP="00773ABE">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276" w:type="dxa"/>
            <w:tcBorders>
              <w:top w:val="single" w:sz="4" w:space="0" w:color="auto"/>
              <w:left w:val="single" w:sz="4" w:space="0" w:color="auto"/>
              <w:bottom w:val="single" w:sz="4" w:space="0" w:color="auto"/>
              <w:right w:val="single" w:sz="4" w:space="0" w:color="auto"/>
            </w:tcBorders>
            <w:shd w:val="clear" w:color="auto" w:fill="EAEAEA"/>
            <w:vAlign w:val="center"/>
          </w:tcPr>
          <w:p w14:paraId="6C3E7D69" w14:textId="77777777" w:rsidR="00500058" w:rsidRPr="00A021F6" w:rsidRDefault="00500058" w:rsidP="00773ABE">
            <w:pPr>
              <w:jc w:val="center"/>
              <w:rPr>
                <w:rFonts w:cs="Arial"/>
                <w:lang w:val="en-GB"/>
              </w:rPr>
            </w:pPr>
            <w:r>
              <w:rPr>
                <w:rFonts w:cs="Arial"/>
                <w:bCs/>
                <w:lang w:val="en-GB"/>
              </w:rPr>
              <w:t>Storage</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45E122B" w14:textId="77777777" w:rsidR="00500058" w:rsidRPr="00A021F6" w:rsidRDefault="00500058" w:rsidP="00773ABE">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17EBBA30" w14:textId="77777777" w:rsidR="00500058" w:rsidRPr="00A021F6" w:rsidRDefault="00500058" w:rsidP="00773ABE">
            <w:pPr>
              <w:ind w:left="-70"/>
              <w:jc w:val="center"/>
              <w:rPr>
                <w:rFonts w:cs="Arial"/>
                <w:lang w:val="en-GB"/>
              </w:rPr>
            </w:pPr>
            <w:r>
              <w:rPr>
                <w:rFonts w:cs="Arial"/>
                <w:lang w:val="en-GB"/>
              </w:rPr>
              <w:t>Trading</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4952909D" w14:textId="77777777" w:rsidR="00500058" w:rsidRPr="00A021F6" w:rsidRDefault="00500058" w:rsidP="00773ABE">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500058" w:rsidRPr="00A021F6" w14:paraId="630D2BDE" w14:textId="77777777" w:rsidTr="00773ABE">
        <w:trPr>
          <w:trHeight w:val="397"/>
        </w:trPr>
        <w:tc>
          <w:tcPr>
            <w:tcW w:w="3686"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44C8D19" w14:textId="77777777" w:rsidR="00500058" w:rsidRPr="0010542C" w:rsidRDefault="00500058" w:rsidP="00773ABE">
            <w:pPr>
              <w:pStyle w:val="Kopfzeile"/>
              <w:tabs>
                <w:tab w:val="clear" w:pos="4536"/>
                <w:tab w:val="clear" w:pos="9072"/>
              </w:tabs>
              <w:rPr>
                <w:rFonts w:cs="Arial"/>
                <w:bCs/>
                <w:lang w:val="en-US"/>
              </w:rPr>
            </w:pPr>
            <w:r w:rsidRPr="0010542C">
              <w:rPr>
                <w:rFonts w:cs="Arial"/>
                <w:bCs/>
                <w:lang w:val="en-US"/>
              </w:rPr>
              <w:t xml:space="preserve">Are </w:t>
            </w:r>
            <w:r w:rsidRPr="0010542C">
              <w:rPr>
                <w:rFonts w:cs="Arial"/>
                <w:bCs/>
                <w:u w:val="single"/>
                <w:lang w:val="en-US"/>
              </w:rPr>
              <w:t>all</w:t>
            </w:r>
            <w:r w:rsidRPr="0010542C">
              <w:rPr>
                <w:rFonts w:cs="Arial"/>
                <w:bCs/>
                <w:lang w:val="en-US"/>
              </w:rPr>
              <w:t xml:space="preserve"> activities done/realized in company owned facilities?  </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17CDD3B9" w14:textId="77777777" w:rsidR="00500058" w:rsidRPr="00A021F6" w:rsidRDefault="00500058" w:rsidP="00773ABE">
            <w:pPr>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E40194D" w14:textId="77777777" w:rsidR="00500058" w:rsidRPr="00A021F6" w:rsidRDefault="00500058" w:rsidP="00773ABE">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4541"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0C17888D" w14:textId="77777777" w:rsidR="00500058" w:rsidRPr="0010542C" w:rsidRDefault="00500058" w:rsidP="00500058">
            <w:pPr>
              <w:jc w:val="center"/>
              <w:rPr>
                <w:rFonts w:cs="Arial"/>
                <w:lang w:val="en-US"/>
              </w:rPr>
            </w:pPr>
            <w:r w:rsidRPr="0010542C">
              <w:rPr>
                <w:rFonts w:cs="Arial"/>
                <w:lang w:val="en-US"/>
              </w:rPr>
              <w:t>NO</w:t>
            </w:r>
          </w:p>
          <w:p w14:paraId="7DDE3A13" w14:textId="77777777" w:rsidR="00500058" w:rsidRPr="0010542C" w:rsidRDefault="00500058" w:rsidP="00500058">
            <w:pPr>
              <w:jc w:val="center"/>
              <w:rPr>
                <w:rFonts w:cs="Arial"/>
                <w:lang w:val="en-US"/>
              </w:rPr>
            </w:pPr>
            <w:r w:rsidRPr="0010542C">
              <w:rPr>
                <w:rFonts w:cs="Arial"/>
                <w:lang w:val="en-US"/>
              </w:rPr>
              <w:t xml:space="preserve"> Some activities are done/realized by </w:t>
            </w:r>
          </w:p>
          <w:p w14:paraId="5166D53A" w14:textId="77777777" w:rsidR="00500058" w:rsidRPr="00A021F6" w:rsidRDefault="00500058" w:rsidP="00500058">
            <w:pPr>
              <w:jc w:val="center"/>
              <w:rPr>
                <w:rFonts w:cs="Arial"/>
              </w:rPr>
            </w:pPr>
            <w:r w:rsidRPr="00500058">
              <w:rPr>
                <w:rFonts w:cs="Arial"/>
              </w:rPr>
              <w:t xml:space="preserve">sub-units, </w:t>
            </w:r>
            <w:proofErr w:type="spellStart"/>
            <w:r w:rsidRPr="00500058">
              <w:rPr>
                <w:rFonts w:cs="Arial"/>
              </w:rPr>
              <w:t>subcontractors</w:t>
            </w:r>
            <w:proofErr w:type="spellEnd"/>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710EE251" w14:textId="77777777" w:rsidR="00500058" w:rsidRPr="00A021F6" w:rsidRDefault="00500058" w:rsidP="00773ABE">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500058" w:rsidRPr="00A021F6" w14:paraId="5240A418" w14:textId="77777777" w:rsidTr="00773ABE">
        <w:trPr>
          <w:trHeight w:val="794"/>
        </w:trPr>
        <w:tc>
          <w:tcPr>
            <w:tcW w:w="2132" w:type="dxa"/>
            <w:tcBorders>
              <w:top w:val="single" w:sz="4" w:space="0" w:color="auto"/>
              <w:left w:val="single" w:sz="4" w:space="0" w:color="auto"/>
              <w:bottom w:val="single" w:sz="4" w:space="0" w:color="auto"/>
              <w:right w:val="single" w:sz="4" w:space="0" w:color="auto"/>
            </w:tcBorders>
            <w:shd w:val="clear" w:color="auto" w:fill="EAEAEA"/>
            <w:vAlign w:val="center"/>
          </w:tcPr>
          <w:p w14:paraId="0B58D9F7" w14:textId="77777777" w:rsidR="00500058" w:rsidRPr="0010542C" w:rsidRDefault="00500058" w:rsidP="00500058">
            <w:pPr>
              <w:pStyle w:val="Kopfzeile"/>
              <w:rPr>
                <w:rFonts w:cs="Arial"/>
                <w:lang w:val="en-US"/>
              </w:rPr>
            </w:pPr>
            <w:r w:rsidRPr="0010542C">
              <w:rPr>
                <w:rFonts w:cs="Arial"/>
                <w:lang w:val="en-US"/>
              </w:rPr>
              <w:t xml:space="preserve">If No: </w:t>
            </w:r>
          </w:p>
          <w:p w14:paraId="6AAE84F0" w14:textId="77777777" w:rsidR="00500058" w:rsidRPr="0010542C" w:rsidRDefault="00500058" w:rsidP="00500058">
            <w:pPr>
              <w:pStyle w:val="Kopfzeile"/>
              <w:tabs>
                <w:tab w:val="clear" w:pos="4536"/>
                <w:tab w:val="clear" w:pos="9072"/>
              </w:tabs>
              <w:rPr>
                <w:rFonts w:cs="Arial"/>
                <w:b/>
                <w:lang w:val="en-US"/>
              </w:rPr>
            </w:pPr>
            <w:r w:rsidRPr="0010542C">
              <w:rPr>
                <w:rFonts w:cs="Arial"/>
                <w:lang w:val="en-US"/>
              </w:rPr>
              <w:t>which activity(s)?</w:t>
            </w:r>
          </w:p>
        </w:tc>
        <w:tc>
          <w:tcPr>
            <w:tcW w:w="7943"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442ECB78" w14:textId="77777777" w:rsidR="00500058" w:rsidRPr="0040799A" w:rsidRDefault="00500058" w:rsidP="00773ABE">
            <w:pPr>
              <w:rPr>
                <w:rFonts w:eastAsia="Arial Unicode MS" w:cs="Arial"/>
                <w:noProof/>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bl>
    <w:p w14:paraId="14E3FCF8" w14:textId="77777777" w:rsidR="003441B2" w:rsidRDefault="003441B2" w:rsidP="003441B2">
      <w:pPr>
        <w:rPr>
          <w:rFonts w:cs="Arial"/>
        </w:rPr>
      </w:pPr>
    </w:p>
    <w:p w14:paraId="096C7E2E" w14:textId="77777777" w:rsidR="003441B2" w:rsidRPr="00572167" w:rsidRDefault="003441B2" w:rsidP="003441B2">
      <w:pPr>
        <w:pStyle w:val="Sprechblasentext"/>
        <w:numPr>
          <w:ilvl w:val="0"/>
          <w:numId w:val="20"/>
        </w:numPr>
        <w:spacing w:line="360" w:lineRule="auto"/>
        <w:ind w:left="1134" w:hanging="567"/>
        <w:rPr>
          <w:rFonts w:ascii="Arial" w:hAnsi="Arial" w:cs="Arial"/>
          <w:sz w:val="20"/>
          <w:szCs w:val="20"/>
        </w:rPr>
      </w:pPr>
      <w:r w:rsidRPr="003441B2">
        <w:rPr>
          <w:rFonts w:ascii="Arial" w:hAnsi="Arial" w:cs="Arial"/>
          <w:b/>
          <w:sz w:val="22"/>
          <w:szCs w:val="22"/>
          <w:lang w:val="en-US"/>
        </w:rPr>
        <w:t xml:space="preserve">Information about employees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276"/>
        <w:gridCol w:w="4536"/>
        <w:gridCol w:w="1276"/>
      </w:tblGrid>
      <w:tr w:rsidR="003441B2" w:rsidRPr="00A021F6" w14:paraId="155461FB" w14:textId="77777777" w:rsidTr="00621539">
        <w:trPr>
          <w:trHeight w:val="397"/>
        </w:trPr>
        <w:tc>
          <w:tcPr>
            <w:tcW w:w="2977" w:type="dxa"/>
            <w:shd w:val="clear" w:color="auto" w:fill="EAEAEA"/>
            <w:vAlign w:val="center"/>
          </w:tcPr>
          <w:p w14:paraId="22315426" w14:textId="77777777" w:rsidR="003441B2" w:rsidRPr="00A021F6" w:rsidRDefault="003441B2" w:rsidP="00773ABE">
            <w:pPr>
              <w:pStyle w:val="Kopfzeile"/>
              <w:tabs>
                <w:tab w:val="clear" w:pos="4536"/>
                <w:tab w:val="clear" w:pos="9072"/>
              </w:tabs>
              <w:rPr>
                <w:rFonts w:cs="Arial"/>
                <w:lang w:val="en-GB"/>
              </w:rPr>
            </w:pPr>
            <w:r w:rsidRPr="003441B2">
              <w:rPr>
                <w:rFonts w:cs="Arial"/>
                <w:lang w:val="en-GB"/>
              </w:rPr>
              <w:t>Number of employees in total</w:t>
            </w:r>
          </w:p>
        </w:tc>
        <w:tc>
          <w:tcPr>
            <w:tcW w:w="1276" w:type="dxa"/>
            <w:shd w:val="clear" w:color="auto" w:fill="FFFFCC"/>
            <w:vAlign w:val="center"/>
          </w:tcPr>
          <w:p w14:paraId="5975FA70" w14:textId="77777777" w:rsidR="003441B2" w:rsidRPr="00A021F6" w:rsidRDefault="003441B2" w:rsidP="00773ABE">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536" w:type="dxa"/>
            <w:shd w:val="clear" w:color="auto" w:fill="EAEAEA"/>
            <w:vAlign w:val="center"/>
          </w:tcPr>
          <w:p w14:paraId="1E158337" w14:textId="77777777" w:rsidR="003441B2" w:rsidRPr="0010542C" w:rsidRDefault="003441B2" w:rsidP="003441B2">
            <w:pPr>
              <w:pStyle w:val="Kopfzeile"/>
              <w:rPr>
                <w:rFonts w:cs="Arial"/>
                <w:lang w:val="en-US"/>
              </w:rPr>
            </w:pPr>
            <w:r w:rsidRPr="0010542C">
              <w:rPr>
                <w:rFonts w:cs="Arial"/>
                <w:lang w:val="en-US"/>
              </w:rPr>
              <w:t xml:space="preserve">Number of employees in production – </w:t>
            </w:r>
          </w:p>
          <w:p w14:paraId="3A57975E" w14:textId="77777777" w:rsidR="003441B2" w:rsidRPr="00A021F6" w:rsidRDefault="003441B2" w:rsidP="003441B2">
            <w:pPr>
              <w:pStyle w:val="Kopfzeile"/>
              <w:tabs>
                <w:tab w:val="clear" w:pos="4536"/>
                <w:tab w:val="clear" w:pos="9072"/>
              </w:tabs>
              <w:rPr>
                <w:rFonts w:cs="Arial"/>
              </w:rPr>
            </w:pPr>
            <w:proofErr w:type="spellStart"/>
            <w:r w:rsidRPr="003441B2">
              <w:rPr>
                <w:rFonts w:cs="Arial"/>
              </w:rPr>
              <w:t>excluding</w:t>
            </w:r>
            <w:proofErr w:type="spellEnd"/>
            <w:r w:rsidRPr="003441B2">
              <w:rPr>
                <w:rFonts w:cs="Arial"/>
              </w:rPr>
              <w:t xml:space="preserve"> </w:t>
            </w:r>
            <w:proofErr w:type="spellStart"/>
            <w:r w:rsidRPr="003441B2">
              <w:rPr>
                <w:rFonts w:cs="Arial"/>
              </w:rPr>
              <w:t>those</w:t>
            </w:r>
            <w:proofErr w:type="spellEnd"/>
            <w:r w:rsidRPr="003441B2">
              <w:rPr>
                <w:rFonts w:cs="Arial"/>
              </w:rPr>
              <w:t xml:space="preserve"> in </w:t>
            </w:r>
            <w:proofErr w:type="spellStart"/>
            <w:r w:rsidRPr="003441B2">
              <w:rPr>
                <w:rFonts w:cs="Arial"/>
              </w:rPr>
              <w:t>administration</w:t>
            </w:r>
            <w:proofErr w:type="spellEnd"/>
          </w:p>
        </w:tc>
        <w:tc>
          <w:tcPr>
            <w:tcW w:w="1276" w:type="dxa"/>
            <w:shd w:val="clear" w:color="auto" w:fill="FFFFCC"/>
            <w:vAlign w:val="center"/>
          </w:tcPr>
          <w:p w14:paraId="4D56C870" w14:textId="77777777" w:rsidR="003441B2" w:rsidRPr="00A021F6" w:rsidRDefault="003441B2" w:rsidP="00773ABE">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3441B2" w:rsidRPr="00A021F6" w14:paraId="76E9E5B3" w14:textId="77777777" w:rsidTr="00621539">
        <w:trPr>
          <w:trHeight w:val="397"/>
        </w:trPr>
        <w:tc>
          <w:tcPr>
            <w:tcW w:w="2977" w:type="dxa"/>
            <w:shd w:val="clear" w:color="auto" w:fill="EAEAEA"/>
            <w:vAlign w:val="center"/>
          </w:tcPr>
          <w:p w14:paraId="613FA63C" w14:textId="77777777" w:rsidR="003441B2" w:rsidRPr="00A021F6" w:rsidRDefault="003441B2" w:rsidP="00773ABE">
            <w:pPr>
              <w:pStyle w:val="Kopfzeile"/>
              <w:tabs>
                <w:tab w:val="clear" w:pos="4536"/>
                <w:tab w:val="clear" w:pos="9072"/>
              </w:tabs>
              <w:rPr>
                <w:rFonts w:cs="Arial"/>
                <w:lang w:val="en-GB"/>
              </w:rPr>
            </w:pPr>
            <w:r w:rsidRPr="003441B2">
              <w:rPr>
                <w:rFonts w:cs="Arial"/>
                <w:lang w:val="en-GB"/>
              </w:rPr>
              <w:t>Number of female employees</w:t>
            </w:r>
          </w:p>
        </w:tc>
        <w:tc>
          <w:tcPr>
            <w:tcW w:w="1276" w:type="dxa"/>
            <w:shd w:val="clear" w:color="auto" w:fill="FFFFCC"/>
            <w:vAlign w:val="center"/>
          </w:tcPr>
          <w:p w14:paraId="61D933A5" w14:textId="77777777" w:rsidR="003441B2" w:rsidRPr="00A021F6" w:rsidRDefault="003441B2" w:rsidP="00773ABE">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536" w:type="dxa"/>
            <w:shd w:val="clear" w:color="auto" w:fill="EAEAEA"/>
            <w:vAlign w:val="center"/>
          </w:tcPr>
          <w:p w14:paraId="649F37B3" w14:textId="77777777" w:rsidR="003441B2" w:rsidRPr="00A021F6" w:rsidRDefault="003441B2" w:rsidP="00773ABE">
            <w:pPr>
              <w:pStyle w:val="Kopfzeile"/>
              <w:tabs>
                <w:tab w:val="clear" w:pos="4536"/>
                <w:tab w:val="clear" w:pos="9072"/>
              </w:tabs>
              <w:rPr>
                <w:rFonts w:cs="Arial"/>
                <w:lang w:val="en-GB"/>
              </w:rPr>
            </w:pPr>
            <w:r w:rsidRPr="003441B2">
              <w:rPr>
                <w:rFonts w:cs="Arial"/>
                <w:lang w:val="en-GB"/>
              </w:rPr>
              <w:t>Number of male employees</w:t>
            </w:r>
          </w:p>
        </w:tc>
        <w:tc>
          <w:tcPr>
            <w:tcW w:w="1276" w:type="dxa"/>
            <w:shd w:val="clear" w:color="auto" w:fill="FFFFCC"/>
            <w:vAlign w:val="center"/>
          </w:tcPr>
          <w:p w14:paraId="4B28CA68" w14:textId="77777777" w:rsidR="003441B2" w:rsidRPr="00A021F6" w:rsidRDefault="003441B2" w:rsidP="00773ABE">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DA2BD2" w:rsidRPr="00A021F6" w14:paraId="027941CB" w14:textId="77777777" w:rsidTr="006B6A2D">
        <w:trPr>
          <w:trHeight w:val="397"/>
        </w:trPr>
        <w:tc>
          <w:tcPr>
            <w:tcW w:w="8789" w:type="dxa"/>
            <w:gridSpan w:val="3"/>
            <w:tcBorders>
              <w:bottom w:val="single" w:sz="4" w:space="0" w:color="auto"/>
            </w:tcBorders>
            <w:shd w:val="clear" w:color="auto" w:fill="EAEAEA"/>
            <w:vAlign w:val="center"/>
          </w:tcPr>
          <w:p w14:paraId="061DEFC7" w14:textId="77777777" w:rsidR="00DA2BD2" w:rsidRPr="0010542C" w:rsidRDefault="00DA2BD2" w:rsidP="00773ABE">
            <w:pPr>
              <w:pStyle w:val="Kopfzeile"/>
              <w:tabs>
                <w:tab w:val="clear" w:pos="4536"/>
                <w:tab w:val="clear" w:pos="9072"/>
              </w:tabs>
              <w:rPr>
                <w:rFonts w:cs="Arial"/>
                <w:lang w:val="en-US"/>
              </w:rPr>
            </w:pPr>
            <w:r w:rsidRPr="0010542C">
              <w:rPr>
                <w:rFonts w:cs="Arial"/>
                <w:lang w:val="en-US"/>
              </w:rPr>
              <w:t>Special assignments (such as migrant workers or temporary workers, home workers)</w:t>
            </w:r>
          </w:p>
        </w:tc>
        <w:tc>
          <w:tcPr>
            <w:tcW w:w="1276" w:type="dxa"/>
            <w:tcBorders>
              <w:bottom w:val="single" w:sz="4" w:space="0" w:color="auto"/>
            </w:tcBorders>
            <w:shd w:val="clear" w:color="auto" w:fill="FFFFCC"/>
            <w:vAlign w:val="center"/>
          </w:tcPr>
          <w:p w14:paraId="45846090" w14:textId="77777777" w:rsidR="00DA2BD2" w:rsidRPr="00A021F6" w:rsidRDefault="00DA2BD2" w:rsidP="00773ABE">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3441B2" w:rsidRPr="005C3F8D" w14:paraId="547C7489" w14:textId="77777777" w:rsidTr="00773ABE">
        <w:trPr>
          <w:trHeight w:val="397"/>
        </w:trPr>
        <w:tc>
          <w:tcPr>
            <w:tcW w:w="10065" w:type="dxa"/>
            <w:gridSpan w:val="4"/>
            <w:shd w:val="clear" w:color="auto" w:fill="FFCC99"/>
            <w:vAlign w:val="center"/>
          </w:tcPr>
          <w:p w14:paraId="00DDB52F" w14:textId="77777777" w:rsidR="003441B2" w:rsidRPr="0010542C" w:rsidRDefault="003441B2" w:rsidP="00773ABE">
            <w:pPr>
              <w:jc w:val="center"/>
              <w:rPr>
                <w:rFonts w:cs="Arial"/>
                <w:lang w:val="en-US"/>
              </w:rPr>
            </w:pPr>
            <w:r w:rsidRPr="0010542C">
              <w:rPr>
                <w:rFonts w:cs="Arial"/>
                <w:lang w:val="en-US"/>
              </w:rPr>
              <w:t>Please provide a list of all employees (with positions) during inspection.</w:t>
            </w:r>
          </w:p>
        </w:tc>
      </w:tr>
    </w:tbl>
    <w:p w14:paraId="458F9FE7" w14:textId="77777777" w:rsidR="003441B2" w:rsidRPr="0010542C" w:rsidRDefault="003441B2" w:rsidP="003441B2">
      <w:pPr>
        <w:rPr>
          <w:rFonts w:cs="Arial"/>
          <w:lang w:val="en-US"/>
        </w:rPr>
      </w:pPr>
    </w:p>
    <w:p w14:paraId="31F63C7B" w14:textId="77777777" w:rsidR="003441B2" w:rsidRPr="0010542C" w:rsidRDefault="003441B2" w:rsidP="003441B2">
      <w:pPr>
        <w:pStyle w:val="Sprechblasentext"/>
        <w:numPr>
          <w:ilvl w:val="0"/>
          <w:numId w:val="22"/>
        </w:numPr>
        <w:spacing w:line="360" w:lineRule="auto"/>
        <w:ind w:left="1134" w:hanging="567"/>
        <w:rPr>
          <w:rFonts w:ascii="Arial" w:hAnsi="Arial" w:cs="Arial"/>
          <w:sz w:val="20"/>
          <w:szCs w:val="20"/>
          <w:lang w:val="en-US"/>
        </w:rPr>
      </w:pPr>
      <w:proofErr w:type="spellStart"/>
      <w:r w:rsidRPr="00572167">
        <w:rPr>
          <w:rFonts w:ascii="Arial" w:hAnsi="Arial" w:cs="Arial"/>
          <w:b/>
          <w:sz w:val="22"/>
          <w:szCs w:val="22"/>
          <w:lang w:val="en-US"/>
        </w:rPr>
        <w:t>Informationen</w:t>
      </w:r>
      <w:proofErr w:type="spellEnd"/>
      <w:r w:rsidRPr="00572167">
        <w:rPr>
          <w:rFonts w:ascii="Arial" w:hAnsi="Arial" w:cs="Arial"/>
          <w:b/>
          <w:sz w:val="22"/>
          <w:szCs w:val="22"/>
          <w:lang w:val="en-US"/>
        </w:rPr>
        <w:t xml:space="preserve"> </w:t>
      </w:r>
      <w:r w:rsidR="00621539" w:rsidRPr="00621539">
        <w:rPr>
          <w:rFonts w:ascii="Arial" w:hAnsi="Arial" w:cs="Arial"/>
          <w:b/>
          <w:sz w:val="22"/>
          <w:szCs w:val="22"/>
          <w:lang w:val="en-US"/>
        </w:rPr>
        <w:t xml:space="preserve">about production, turnover, and capacity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276"/>
        <w:gridCol w:w="4536"/>
        <w:gridCol w:w="1276"/>
      </w:tblGrid>
      <w:tr w:rsidR="00621539" w:rsidRPr="00A021F6" w14:paraId="2482D59B" w14:textId="77777777" w:rsidTr="00621539">
        <w:trPr>
          <w:trHeight w:val="397"/>
        </w:trPr>
        <w:tc>
          <w:tcPr>
            <w:tcW w:w="2977" w:type="dxa"/>
            <w:shd w:val="clear" w:color="auto" w:fill="EAEAEA"/>
            <w:vAlign w:val="center"/>
          </w:tcPr>
          <w:p w14:paraId="4E7B132C" w14:textId="77777777" w:rsidR="00621539" w:rsidRPr="00A021F6" w:rsidRDefault="00621539" w:rsidP="00621539">
            <w:pPr>
              <w:pStyle w:val="Kopfzeile"/>
              <w:tabs>
                <w:tab w:val="clear" w:pos="4536"/>
                <w:tab w:val="clear" w:pos="9072"/>
              </w:tabs>
              <w:rPr>
                <w:rFonts w:cs="Arial"/>
                <w:lang w:val="en-GB"/>
              </w:rPr>
            </w:pPr>
            <w:proofErr w:type="spellStart"/>
            <w:r w:rsidRPr="00B7550B">
              <w:t>Production</w:t>
            </w:r>
            <w:proofErr w:type="spellEnd"/>
            <w:r w:rsidRPr="00B7550B">
              <w:t xml:space="preserve"> </w:t>
            </w:r>
            <w:proofErr w:type="spellStart"/>
            <w:r w:rsidRPr="00B7550B">
              <w:t>capacity</w:t>
            </w:r>
            <w:proofErr w:type="spellEnd"/>
            <w:r w:rsidRPr="00B7550B">
              <w:t xml:space="preserve"> in total </w:t>
            </w:r>
          </w:p>
        </w:tc>
        <w:tc>
          <w:tcPr>
            <w:tcW w:w="1276" w:type="dxa"/>
            <w:shd w:val="clear" w:color="auto" w:fill="FFFFCC"/>
            <w:vAlign w:val="center"/>
          </w:tcPr>
          <w:p w14:paraId="629B6CAD" w14:textId="77777777" w:rsidR="00621539" w:rsidRPr="00A021F6" w:rsidRDefault="00621539" w:rsidP="00621539">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536" w:type="dxa"/>
            <w:shd w:val="clear" w:color="auto" w:fill="EAEAEA"/>
            <w:vAlign w:val="center"/>
          </w:tcPr>
          <w:p w14:paraId="7FA5260D" w14:textId="77777777" w:rsidR="00621539" w:rsidRPr="00A021F6" w:rsidRDefault="00621539" w:rsidP="00621539">
            <w:pPr>
              <w:pStyle w:val="Kopfzeile"/>
              <w:tabs>
                <w:tab w:val="clear" w:pos="4536"/>
                <w:tab w:val="clear" w:pos="9072"/>
              </w:tabs>
              <w:rPr>
                <w:rFonts w:cs="Arial"/>
                <w:lang w:val="en-GB"/>
              </w:rPr>
            </w:pPr>
            <w:proofErr w:type="spellStart"/>
            <w:r w:rsidRPr="00927611">
              <w:t>Percentage</w:t>
            </w:r>
            <w:proofErr w:type="spellEnd"/>
            <w:r w:rsidRPr="00927611">
              <w:t xml:space="preserve"> </w:t>
            </w:r>
            <w:proofErr w:type="spellStart"/>
            <w:r w:rsidRPr="00927611">
              <w:t>of</w:t>
            </w:r>
            <w:proofErr w:type="spellEnd"/>
            <w:r w:rsidRPr="00927611">
              <w:t xml:space="preserve"> GOTS </w:t>
            </w:r>
            <w:proofErr w:type="spellStart"/>
            <w:r w:rsidRPr="00927611">
              <w:t>production</w:t>
            </w:r>
            <w:proofErr w:type="spellEnd"/>
          </w:p>
        </w:tc>
        <w:tc>
          <w:tcPr>
            <w:tcW w:w="1276" w:type="dxa"/>
            <w:shd w:val="clear" w:color="auto" w:fill="FFFFCC"/>
            <w:vAlign w:val="center"/>
          </w:tcPr>
          <w:p w14:paraId="7DB1AE90" w14:textId="77777777" w:rsidR="00621539" w:rsidRPr="00A021F6" w:rsidRDefault="00621539" w:rsidP="00621539">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r w:rsidRPr="00A021F6">
              <w:rPr>
                <w:rFonts w:eastAsia="Arial Unicode MS" w:cs="Arial"/>
                <w:noProof/>
                <w:color w:val="000080"/>
              </w:rPr>
              <w:t xml:space="preserve"> %</w:t>
            </w:r>
          </w:p>
        </w:tc>
      </w:tr>
      <w:tr w:rsidR="00621539" w:rsidRPr="00A021F6" w14:paraId="42A4C69A" w14:textId="77777777" w:rsidTr="00621539">
        <w:trPr>
          <w:trHeight w:val="397"/>
        </w:trPr>
        <w:tc>
          <w:tcPr>
            <w:tcW w:w="2977" w:type="dxa"/>
            <w:tcBorders>
              <w:bottom w:val="single" w:sz="4" w:space="0" w:color="auto"/>
            </w:tcBorders>
            <w:shd w:val="clear" w:color="auto" w:fill="EAEAEA"/>
            <w:vAlign w:val="center"/>
          </w:tcPr>
          <w:p w14:paraId="4A49688F" w14:textId="77777777" w:rsidR="00621539" w:rsidRPr="00A021F6" w:rsidRDefault="00621539" w:rsidP="00621539">
            <w:pPr>
              <w:pStyle w:val="Kopfzeile"/>
              <w:tabs>
                <w:tab w:val="clear" w:pos="4536"/>
                <w:tab w:val="clear" w:pos="9072"/>
              </w:tabs>
              <w:rPr>
                <w:rFonts w:cs="Arial"/>
                <w:lang w:val="en-GB"/>
              </w:rPr>
            </w:pPr>
            <w:r w:rsidRPr="00B7550B">
              <w:t xml:space="preserve">Annual </w:t>
            </w:r>
            <w:proofErr w:type="spellStart"/>
            <w:r w:rsidRPr="00B7550B">
              <w:t>turnover</w:t>
            </w:r>
            <w:proofErr w:type="spellEnd"/>
            <w:r w:rsidRPr="00B7550B">
              <w:t xml:space="preserve"> in total (€) </w:t>
            </w:r>
          </w:p>
        </w:tc>
        <w:tc>
          <w:tcPr>
            <w:tcW w:w="1276" w:type="dxa"/>
            <w:tcBorders>
              <w:bottom w:val="single" w:sz="4" w:space="0" w:color="auto"/>
            </w:tcBorders>
            <w:shd w:val="clear" w:color="auto" w:fill="FFFFCC"/>
            <w:vAlign w:val="center"/>
          </w:tcPr>
          <w:p w14:paraId="7D3D1A33" w14:textId="77777777" w:rsidR="00621539" w:rsidRPr="00A021F6" w:rsidRDefault="00621539" w:rsidP="00621539">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4536" w:type="dxa"/>
            <w:tcBorders>
              <w:bottom w:val="single" w:sz="4" w:space="0" w:color="auto"/>
            </w:tcBorders>
            <w:shd w:val="clear" w:color="auto" w:fill="EAEAEA"/>
            <w:vAlign w:val="center"/>
          </w:tcPr>
          <w:p w14:paraId="2C231814" w14:textId="77777777" w:rsidR="00621539" w:rsidRPr="0010542C" w:rsidRDefault="00621539" w:rsidP="00621539">
            <w:pPr>
              <w:pStyle w:val="Kopfzeile"/>
              <w:tabs>
                <w:tab w:val="clear" w:pos="4536"/>
                <w:tab w:val="clear" w:pos="9072"/>
              </w:tabs>
              <w:rPr>
                <w:rFonts w:cs="Arial"/>
                <w:lang w:val="en-US"/>
              </w:rPr>
            </w:pPr>
            <w:r w:rsidRPr="0010542C">
              <w:rPr>
                <w:lang w:val="en-US"/>
              </w:rPr>
              <w:t>Turnover with GOTS certified products (€)</w:t>
            </w:r>
          </w:p>
        </w:tc>
        <w:tc>
          <w:tcPr>
            <w:tcW w:w="1276" w:type="dxa"/>
            <w:tcBorders>
              <w:bottom w:val="single" w:sz="4" w:space="0" w:color="auto"/>
            </w:tcBorders>
            <w:shd w:val="clear" w:color="auto" w:fill="FFFFCC"/>
            <w:vAlign w:val="center"/>
          </w:tcPr>
          <w:p w14:paraId="595F935A" w14:textId="77777777" w:rsidR="00621539" w:rsidRPr="00A021F6" w:rsidRDefault="00621539" w:rsidP="00621539">
            <w:pPr>
              <w:pStyle w:val="Kopfzeile"/>
              <w:tabs>
                <w:tab w:val="clear" w:pos="4536"/>
                <w:tab w:val="clear" w:pos="9072"/>
              </w:tabs>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bl>
    <w:p w14:paraId="4663D2CB" w14:textId="77777777" w:rsidR="003441B2" w:rsidRDefault="003441B2" w:rsidP="003441B2">
      <w:pPr>
        <w:rPr>
          <w:rFonts w:cs="Arial"/>
        </w:rPr>
      </w:pPr>
    </w:p>
    <w:p w14:paraId="7E9A8F35" w14:textId="77777777" w:rsidR="003441B2" w:rsidRPr="0010542C" w:rsidRDefault="00BD66AB" w:rsidP="003441B2">
      <w:pPr>
        <w:pStyle w:val="Sprechblasentext"/>
        <w:numPr>
          <w:ilvl w:val="0"/>
          <w:numId w:val="21"/>
        </w:numPr>
        <w:spacing w:line="360" w:lineRule="auto"/>
        <w:ind w:left="1134" w:hanging="567"/>
        <w:rPr>
          <w:rFonts w:ascii="Arial" w:hAnsi="Arial" w:cs="Arial"/>
          <w:sz w:val="20"/>
          <w:szCs w:val="20"/>
          <w:lang w:val="en-US"/>
        </w:rPr>
      </w:pPr>
      <w:r w:rsidRPr="00BD66AB">
        <w:rPr>
          <w:rFonts w:ascii="Arial" w:hAnsi="Arial" w:cs="Arial"/>
          <w:b/>
          <w:sz w:val="22"/>
          <w:szCs w:val="22"/>
          <w:lang w:val="en-US"/>
        </w:rPr>
        <w:t xml:space="preserve">Previous GOTS certification and additional sustainable certifications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98"/>
        <w:gridCol w:w="1801"/>
        <w:gridCol w:w="2219"/>
        <w:gridCol w:w="142"/>
        <w:gridCol w:w="425"/>
        <w:gridCol w:w="567"/>
        <w:gridCol w:w="709"/>
        <w:gridCol w:w="709"/>
      </w:tblGrid>
      <w:tr w:rsidR="003441B2" w:rsidRPr="00A021F6" w14:paraId="5DBC047D" w14:textId="77777777" w:rsidTr="00E00CC6">
        <w:trPr>
          <w:trHeight w:val="397"/>
        </w:trPr>
        <w:tc>
          <w:tcPr>
            <w:tcW w:w="751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A74DFD0" w14:textId="77777777" w:rsidR="003441B2" w:rsidRPr="0010542C" w:rsidRDefault="00E00CC6" w:rsidP="00773ABE">
            <w:pPr>
              <w:pStyle w:val="Kopfzeile"/>
              <w:tabs>
                <w:tab w:val="clear" w:pos="4536"/>
                <w:tab w:val="clear" w:pos="9072"/>
              </w:tabs>
              <w:rPr>
                <w:rFonts w:cs="Arial"/>
                <w:lang w:val="en-US"/>
              </w:rPr>
            </w:pPr>
            <w:r w:rsidRPr="0010542C">
              <w:rPr>
                <w:rFonts w:cs="Arial"/>
                <w:lang w:val="en-US"/>
              </w:rPr>
              <w:t>Is this the first GOTS certification of your company?</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0BAF645" w14:textId="77777777" w:rsidR="003441B2" w:rsidRPr="00A021F6" w:rsidRDefault="00E00CC6" w:rsidP="00773ABE">
            <w:pPr>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F868863" w14:textId="77777777" w:rsidR="003441B2" w:rsidRPr="00A021F6" w:rsidRDefault="003441B2" w:rsidP="00773ABE">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472B1734" w14:textId="77777777" w:rsidR="003441B2" w:rsidRPr="00A021F6" w:rsidRDefault="003441B2" w:rsidP="00773ABE">
            <w:pPr>
              <w:jc w:val="center"/>
              <w:rPr>
                <w:rFonts w:cs="Arial"/>
                <w:lang w:val="en-GB"/>
              </w:rPr>
            </w:pPr>
            <w:r w:rsidRPr="00A021F6">
              <w:rPr>
                <w:rFonts w:cs="Arial"/>
                <w:lang w:val="en-GB"/>
              </w:rPr>
              <w:t>N</w:t>
            </w:r>
            <w:r w:rsidR="00E00CC6">
              <w:rPr>
                <w:rFonts w:cs="Arial"/>
                <w:lang w:val="en-GB"/>
              </w:rPr>
              <w:t>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B260C8B" w14:textId="77777777" w:rsidR="003441B2" w:rsidRPr="00A021F6" w:rsidRDefault="003441B2" w:rsidP="00773ABE">
            <w:pPr>
              <w:jc w:val="center"/>
              <w:rPr>
                <w:rFonts w:cs="Arial"/>
                <w:b/>
                <w:color w:val="0000FF"/>
                <w:lang w:val="en-GB"/>
              </w:rPr>
            </w:pPr>
            <w:r>
              <w:rPr>
                <w:rFonts w:cs="Arial"/>
                <w:color w:val="0000FF"/>
                <w:lang w:val="en-GB"/>
              </w:rPr>
              <w:fldChar w:fldCharType="begin">
                <w:ffData>
                  <w:name w:val="Kontrollkästchen7"/>
                  <w:enabled/>
                  <w:calcOnExit w:val="0"/>
                  <w:checkBox>
                    <w:sizeAuto/>
                    <w:default w:val="0"/>
                  </w:checkBox>
                </w:ffData>
              </w:fldChar>
            </w:r>
            <w:bookmarkStart w:id="0" w:name="Kontrollkästchen7"/>
            <w:r>
              <w:rPr>
                <w:rFonts w:cs="Arial"/>
                <w:color w:val="0000FF"/>
                <w:lang w:val="en-GB"/>
              </w:rPr>
              <w:instrText xml:space="preserve"> FORMCHECKBOX </w:instrText>
            </w:r>
            <w:r>
              <w:rPr>
                <w:rFonts w:cs="Arial"/>
                <w:color w:val="0000FF"/>
                <w:lang w:val="en-GB"/>
              </w:rPr>
            </w:r>
            <w:r>
              <w:rPr>
                <w:rFonts w:cs="Arial"/>
                <w:color w:val="0000FF"/>
                <w:lang w:val="en-GB"/>
              </w:rPr>
              <w:fldChar w:fldCharType="separate"/>
            </w:r>
            <w:r>
              <w:rPr>
                <w:rFonts w:cs="Arial"/>
                <w:color w:val="0000FF"/>
                <w:lang w:val="en-GB"/>
              </w:rPr>
              <w:fldChar w:fldCharType="end"/>
            </w:r>
            <w:bookmarkEnd w:id="0"/>
          </w:p>
        </w:tc>
      </w:tr>
      <w:tr w:rsidR="003441B2" w:rsidRPr="00A021F6" w14:paraId="01F15E9A" w14:textId="77777777" w:rsidTr="00E00CC6">
        <w:trPr>
          <w:trHeight w:val="397"/>
        </w:trPr>
        <w:tc>
          <w:tcPr>
            <w:tcW w:w="751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11052101" w14:textId="77777777" w:rsidR="003441B2" w:rsidRPr="0010542C" w:rsidRDefault="00BD66AB" w:rsidP="00773ABE">
            <w:pPr>
              <w:pStyle w:val="Kopfzeile"/>
              <w:tabs>
                <w:tab w:val="clear" w:pos="4536"/>
                <w:tab w:val="clear" w:pos="9072"/>
              </w:tabs>
              <w:rPr>
                <w:rFonts w:cs="Arial"/>
                <w:lang w:val="en-US"/>
              </w:rPr>
            </w:pPr>
            <w:r w:rsidRPr="0010542C">
              <w:rPr>
                <w:rFonts w:cs="Arial"/>
                <w:lang w:val="en-US"/>
              </w:rPr>
              <w:t xml:space="preserve">Is your company or any of your processing sites/units certified according to another sustainable textile standard (e.g., Wrap, </w:t>
            </w:r>
            <w:proofErr w:type="spellStart"/>
            <w:r w:rsidRPr="0010542C">
              <w:rPr>
                <w:rFonts w:cs="Arial"/>
                <w:lang w:val="en-US"/>
              </w:rPr>
              <w:t>STeP</w:t>
            </w:r>
            <w:proofErr w:type="spellEnd"/>
            <w:r w:rsidRPr="0010542C">
              <w:rPr>
                <w:rFonts w:cs="Arial"/>
                <w:lang w:val="en-US"/>
              </w:rPr>
              <w:t>, IVN best, etc.)?</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CCFE4EE" w14:textId="77777777" w:rsidR="003441B2" w:rsidRPr="00A021F6" w:rsidRDefault="00E00CC6" w:rsidP="00773ABE">
            <w:pPr>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E8E2F77" w14:textId="77777777" w:rsidR="003441B2" w:rsidRPr="00A021F6" w:rsidRDefault="003441B2" w:rsidP="00773ABE">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4FBFBA20" w14:textId="77777777" w:rsidR="003441B2" w:rsidRPr="00A021F6" w:rsidRDefault="003441B2" w:rsidP="00773ABE">
            <w:pPr>
              <w:jc w:val="center"/>
              <w:rPr>
                <w:rFonts w:cs="Arial"/>
                <w:lang w:val="en-GB"/>
              </w:rPr>
            </w:pPr>
            <w:r w:rsidRPr="00A021F6">
              <w:rPr>
                <w:rFonts w:cs="Arial"/>
                <w:lang w:val="en-GB"/>
              </w:rPr>
              <w:t>N</w:t>
            </w:r>
            <w:r w:rsidR="00E00CC6">
              <w:rPr>
                <w:rFonts w:cs="Arial"/>
                <w:lang w:val="en-GB"/>
              </w:rPr>
              <w:t>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9544BEC" w14:textId="77777777" w:rsidR="003441B2" w:rsidRPr="00A021F6" w:rsidRDefault="003441B2" w:rsidP="00773ABE">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3441B2" w:rsidRPr="005C3F8D" w14:paraId="1F9DD049" w14:textId="77777777" w:rsidTr="00BD66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10070" w:type="dxa"/>
            <w:gridSpan w:val="8"/>
            <w:tcBorders>
              <w:top w:val="single" w:sz="4" w:space="0" w:color="auto"/>
              <w:left w:val="single" w:sz="4" w:space="0" w:color="auto"/>
              <w:right w:val="single" w:sz="4" w:space="0" w:color="auto"/>
            </w:tcBorders>
            <w:shd w:val="clear" w:color="auto" w:fill="EAEAEA"/>
            <w:vAlign w:val="center"/>
          </w:tcPr>
          <w:p w14:paraId="23C6E076" w14:textId="77777777" w:rsidR="003441B2" w:rsidRPr="0010542C" w:rsidRDefault="00BD66AB" w:rsidP="00773ABE">
            <w:pPr>
              <w:pStyle w:val="Cberschrift3"/>
              <w:spacing w:before="0" w:after="0" w:line="240" w:lineRule="auto"/>
              <w:ind w:left="720"/>
              <w:rPr>
                <w:rFonts w:ascii="Arial" w:hAnsi="Arial" w:cs="Arial"/>
                <w:b w:val="0"/>
                <w:bCs/>
              </w:rPr>
            </w:pPr>
            <w:r w:rsidRPr="0010542C">
              <w:rPr>
                <w:rFonts w:ascii="Arial" w:hAnsi="Arial" w:cs="Arial"/>
              </w:rPr>
              <w:t>Please briefly describe your Certification history (former/other certification, certification bodies, etc.):</w:t>
            </w:r>
          </w:p>
        </w:tc>
      </w:tr>
      <w:tr w:rsidR="003441B2" w:rsidRPr="005C3F8D" w14:paraId="0B6CAA05" w14:textId="77777777" w:rsidTr="00BD66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3498" w:type="dxa"/>
            <w:tcBorders>
              <w:left w:val="single" w:sz="4" w:space="0" w:color="auto"/>
              <w:bottom w:val="single" w:sz="4" w:space="0" w:color="auto"/>
              <w:right w:val="single" w:sz="4" w:space="0" w:color="auto"/>
            </w:tcBorders>
            <w:shd w:val="clear" w:color="auto" w:fill="EAEAEA"/>
            <w:vAlign w:val="center"/>
          </w:tcPr>
          <w:p w14:paraId="044C3A98" w14:textId="77777777" w:rsidR="003441B2" w:rsidRPr="00A021F6" w:rsidRDefault="00BD66AB" w:rsidP="00773ABE">
            <w:pPr>
              <w:pStyle w:val="Cberschrift3"/>
              <w:spacing w:before="0" w:after="0" w:line="240" w:lineRule="auto"/>
              <w:rPr>
                <w:rFonts w:ascii="Arial" w:hAnsi="Arial" w:cs="Arial"/>
              </w:rPr>
            </w:pPr>
            <w:r w:rsidRPr="00BD66AB">
              <w:rPr>
                <w:rFonts w:ascii="Arial" w:hAnsi="Arial" w:cs="Arial"/>
              </w:rPr>
              <w:t>Certification body</w:t>
            </w:r>
          </w:p>
        </w:tc>
        <w:tc>
          <w:tcPr>
            <w:tcW w:w="1801" w:type="dxa"/>
            <w:tcBorders>
              <w:left w:val="single" w:sz="4" w:space="0" w:color="auto"/>
              <w:bottom w:val="single" w:sz="4" w:space="0" w:color="auto"/>
              <w:right w:val="single" w:sz="4" w:space="0" w:color="auto"/>
            </w:tcBorders>
            <w:shd w:val="clear" w:color="auto" w:fill="EAEAEA"/>
            <w:vAlign w:val="center"/>
          </w:tcPr>
          <w:p w14:paraId="7B7083ED" w14:textId="77777777" w:rsidR="003441B2" w:rsidRPr="00A021F6" w:rsidRDefault="003441B2" w:rsidP="00773ABE">
            <w:pPr>
              <w:pStyle w:val="Cberschrift3"/>
              <w:spacing w:before="0" w:after="0" w:line="240" w:lineRule="auto"/>
              <w:rPr>
                <w:rFonts w:ascii="Arial" w:hAnsi="Arial" w:cs="Arial"/>
              </w:rPr>
            </w:pPr>
            <w:r w:rsidRPr="00A021F6">
              <w:rPr>
                <w:rFonts w:ascii="Arial" w:hAnsi="Arial" w:cs="Arial"/>
              </w:rPr>
              <w:t>Standard</w:t>
            </w:r>
          </w:p>
        </w:tc>
        <w:tc>
          <w:tcPr>
            <w:tcW w:w="2361" w:type="dxa"/>
            <w:gridSpan w:val="2"/>
            <w:tcBorders>
              <w:left w:val="single" w:sz="4" w:space="0" w:color="auto"/>
              <w:bottom w:val="single" w:sz="4" w:space="0" w:color="auto"/>
              <w:right w:val="single" w:sz="4" w:space="0" w:color="auto"/>
            </w:tcBorders>
            <w:shd w:val="clear" w:color="auto" w:fill="EAEAEA"/>
            <w:vAlign w:val="center"/>
          </w:tcPr>
          <w:p w14:paraId="26820978" w14:textId="77777777" w:rsidR="00BD66AB" w:rsidRPr="0010542C" w:rsidRDefault="00BD66AB" w:rsidP="00BD66AB">
            <w:pPr>
              <w:pStyle w:val="Cberschrift3"/>
              <w:rPr>
                <w:rFonts w:ascii="Arial" w:hAnsi="Arial" w:cs="Arial"/>
              </w:rPr>
            </w:pPr>
            <w:r w:rsidRPr="0010542C">
              <w:rPr>
                <w:rFonts w:ascii="Arial" w:hAnsi="Arial" w:cs="Arial"/>
              </w:rPr>
              <w:t xml:space="preserve">Months and Year </w:t>
            </w:r>
          </w:p>
          <w:p w14:paraId="65B2097F" w14:textId="77777777" w:rsidR="003441B2" w:rsidRPr="0010542C" w:rsidRDefault="00BD66AB" w:rsidP="00BD66AB">
            <w:pPr>
              <w:pStyle w:val="Cberschrift3"/>
              <w:spacing w:before="0" w:after="0" w:line="240" w:lineRule="auto"/>
              <w:rPr>
                <w:rFonts w:ascii="Arial" w:hAnsi="Arial" w:cs="Arial"/>
                <w:b w:val="0"/>
                <w:bCs/>
              </w:rPr>
            </w:pPr>
            <w:r w:rsidRPr="0010542C">
              <w:rPr>
                <w:rFonts w:ascii="Arial" w:hAnsi="Arial" w:cs="Arial"/>
                <w:b w:val="0"/>
                <w:bCs/>
              </w:rPr>
              <w:t>of first inspection</w:t>
            </w:r>
          </w:p>
        </w:tc>
        <w:tc>
          <w:tcPr>
            <w:tcW w:w="2410" w:type="dxa"/>
            <w:gridSpan w:val="4"/>
            <w:tcBorders>
              <w:left w:val="single" w:sz="4" w:space="0" w:color="auto"/>
              <w:bottom w:val="single" w:sz="4" w:space="0" w:color="auto"/>
              <w:right w:val="single" w:sz="4" w:space="0" w:color="auto"/>
            </w:tcBorders>
            <w:shd w:val="clear" w:color="auto" w:fill="EAEAEA"/>
            <w:vAlign w:val="center"/>
          </w:tcPr>
          <w:p w14:paraId="7A234338" w14:textId="77777777" w:rsidR="00BD66AB" w:rsidRPr="0010542C" w:rsidRDefault="00BD66AB" w:rsidP="00BD66AB">
            <w:pPr>
              <w:pStyle w:val="Cberschrift3"/>
              <w:rPr>
                <w:rFonts w:ascii="Arial" w:hAnsi="Arial" w:cs="Arial"/>
              </w:rPr>
            </w:pPr>
            <w:r w:rsidRPr="0010542C">
              <w:rPr>
                <w:rFonts w:ascii="Arial" w:hAnsi="Arial" w:cs="Arial"/>
              </w:rPr>
              <w:t xml:space="preserve">Recent certificate </w:t>
            </w:r>
          </w:p>
          <w:p w14:paraId="35D6C5BD" w14:textId="77777777" w:rsidR="003441B2" w:rsidRPr="0010542C" w:rsidRDefault="00BD66AB" w:rsidP="00BD66AB">
            <w:pPr>
              <w:pStyle w:val="Cberschrift3"/>
              <w:spacing w:before="0" w:after="0" w:line="240" w:lineRule="auto"/>
              <w:rPr>
                <w:rFonts w:ascii="Arial" w:hAnsi="Arial" w:cs="Arial"/>
              </w:rPr>
            </w:pPr>
            <w:r w:rsidRPr="0010542C">
              <w:rPr>
                <w:rFonts w:ascii="Arial" w:hAnsi="Arial" w:cs="Arial"/>
              </w:rPr>
              <w:t>was/is valid until …</w:t>
            </w:r>
          </w:p>
        </w:tc>
      </w:tr>
      <w:tr w:rsidR="003441B2" w:rsidRPr="00A021F6" w14:paraId="115570D5" w14:textId="77777777" w:rsidTr="00773ABE">
        <w:tblPrEx>
          <w:tblCellMar>
            <w:left w:w="108" w:type="dxa"/>
            <w:right w:w="108" w:type="dxa"/>
          </w:tblCellMar>
          <w:tblLook w:val="01E0" w:firstRow="1" w:lastRow="1" w:firstColumn="1" w:lastColumn="1" w:noHBand="0" w:noVBand="0"/>
        </w:tblPrEx>
        <w:trPr>
          <w:cantSplit/>
          <w:trHeight w:val="397"/>
        </w:trPr>
        <w:tc>
          <w:tcPr>
            <w:tcW w:w="3498" w:type="dxa"/>
            <w:shd w:val="clear" w:color="auto" w:fill="FFFFCC"/>
            <w:vAlign w:val="center"/>
          </w:tcPr>
          <w:p w14:paraId="62C34ACB" w14:textId="77777777" w:rsidR="003441B2" w:rsidRPr="00A021F6" w:rsidRDefault="003441B2" w:rsidP="00773ABE">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801" w:type="dxa"/>
            <w:shd w:val="clear" w:color="auto" w:fill="FFFFCC"/>
            <w:vAlign w:val="center"/>
          </w:tcPr>
          <w:p w14:paraId="79194ACC"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361" w:type="dxa"/>
            <w:gridSpan w:val="2"/>
            <w:shd w:val="clear" w:color="auto" w:fill="FFFFCC"/>
            <w:vAlign w:val="center"/>
          </w:tcPr>
          <w:p w14:paraId="5A577A61"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410" w:type="dxa"/>
            <w:gridSpan w:val="4"/>
            <w:shd w:val="clear" w:color="auto" w:fill="FFFFCC"/>
            <w:vAlign w:val="center"/>
          </w:tcPr>
          <w:p w14:paraId="68FEC842"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3441B2" w:rsidRPr="00A021F6" w14:paraId="77F71EBD" w14:textId="77777777" w:rsidTr="00773ABE">
        <w:tblPrEx>
          <w:tblCellMar>
            <w:left w:w="108" w:type="dxa"/>
            <w:right w:w="108" w:type="dxa"/>
          </w:tblCellMar>
          <w:tblLook w:val="01E0" w:firstRow="1" w:lastRow="1" w:firstColumn="1" w:lastColumn="1" w:noHBand="0" w:noVBand="0"/>
        </w:tblPrEx>
        <w:trPr>
          <w:cantSplit/>
          <w:trHeight w:val="397"/>
        </w:trPr>
        <w:tc>
          <w:tcPr>
            <w:tcW w:w="3498" w:type="dxa"/>
            <w:shd w:val="clear" w:color="auto" w:fill="FFFFCC"/>
            <w:vAlign w:val="center"/>
          </w:tcPr>
          <w:p w14:paraId="15D66197" w14:textId="77777777" w:rsidR="003441B2" w:rsidRPr="00A021F6" w:rsidRDefault="003441B2" w:rsidP="00773ABE">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801" w:type="dxa"/>
            <w:shd w:val="clear" w:color="auto" w:fill="FFFFCC"/>
            <w:vAlign w:val="center"/>
          </w:tcPr>
          <w:p w14:paraId="5C6A98E6"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361" w:type="dxa"/>
            <w:gridSpan w:val="2"/>
            <w:shd w:val="clear" w:color="auto" w:fill="FFFFCC"/>
            <w:vAlign w:val="center"/>
          </w:tcPr>
          <w:p w14:paraId="00788E7E"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410" w:type="dxa"/>
            <w:gridSpan w:val="4"/>
            <w:shd w:val="clear" w:color="auto" w:fill="FFFFCC"/>
            <w:vAlign w:val="center"/>
          </w:tcPr>
          <w:p w14:paraId="2BFF3092"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3441B2" w:rsidRPr="00A021F6" w14:paraId="20FAD7B5" w14:textId="77777777" w:rsidTr="00773ABE">
        <w:tblPrEx>
          <w:tblCellMar>
            <w:left w:w="108" w:type="dxa"/>
            <w:right w:w="108" w:type="dxa"/>
          </w:tblCellMar>
          <w:tblLook w:val="01E0" w:firstRow="1" w:lastRow="1" w:firstColumn="1" w:lastColumn="1" w:noHBand="0" w:noVBand="0"/>
        </w:tblPrEx>
        <w:trPr>
          <w:cantSplit/>
          <w:trHeight w:val="397"/>
        </w:trPr>
        <w:tc>
          <w:tcPr>
            <w:tcW w:w="3498" w:type="dxa"/>
            <w:tcBorders>
              <w:bottom w:val="single" w:sz="4" w:space="0" w:color="auto"/>
            </w:tcBorders>
            <w:shd w:val="clear" w:color="auto" w:fill="FFFFCC"/>
            <w:vAlign w:val="center"/>
          </w:tcPr>
          <w:p w14:paraId="5E632BDC" w14:textId="77777777" w:rsidR="003441B2" w:rsidRPr="00A021F6" w:rsidRDefault="003441B2" w:rsidP="00773ABE">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801" w:type="dxa"/>
            <w:tcBorders>
              <w:bottom w:val="single" w:sz="4" w:space="0" w:color="auto"/>
            </w:tcBorders>
            <w:shd w:val="clear" w:color="auto" w:fill="FFFFCC"/>
            <w:vAlign w:val="center"/>
          </w:tcPr>
          <w:p w14:paraId="1D968E6F"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361" w:type="dxa"/>
            <w:gridSpan w:val="2"/>
            <w:tcBorders>
              <w:bottom w:val="single" w:sz="4" w:space="0" w:color="auto"/>
            </w:tcBorders>
            <w:shd w:val="clear" w:color="auto" w:fill="FFFFCC"/>
            <w:vAlign w:val="center"/>
          </w:tcPr>
          <w:p w14:paraId="33E3074D"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2410" w:type="dxa"/>
            <w:gridSpan w:val="4"/>
            <w:tcBorders>
              <w:bottom w:val="single" w:sz="4" w:space="0" w:color="auto"/>
            </w:tcBorders>
            <w:shd w:val="clear" w:color="auto" w:fill="FFFFCC"/>
            <w:vAlign w:val="center"/>
          </w:tcPr>
          <w:p w14:paraId="279BD9AF" w14:textId="77777777" w:rsidR="003441B2" w:rsidRPr="00A021F6" w:rsidRDefault="003441B2" w:rsidP="00773ABE">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3441B2" w:rsidRPr="00A021F6" w14:paraId="794AAEFF" w14:textId="77777777" w:rsidTr="00773ABE">
        <w:trPr>
          <w:cantSplit/>
          <w:trHeight w:val="397"/>
        </w:trPr>
        <w:tc>
          <w:tcPr>
            <w:tcW w:w="7660" w:type="dxa"/>
            <w:gridSpan w:val="4"/>
            <w:vMerge w:val="restart"/>
            <w:tcBorders>
              <w:right w:val="single" w:sz="4" w:space="0" w:color="auto"/>
            </w:tcBorders>
            <w:shd w:val="clear" w:color="auto" w:fill="FFCC99"/>
            <w:vAlign w:val="center"/>
          </w:tcPr>
          <w:p w14:paraId="5231F905" w14:textId="77777777" w:rsidR="00BD66AB" w:rsidRPr="0010542C" w:rsidRDefault="00BD66AB" w:rsidP="00BD66AB">
            <w:pPr>
              <w:rPr>
                <w:rFonts w:cs="Arial"/>
                <w:lang w:val="en-US"/>
              </w:rPr>
            </w:pPr>
            <w:r w:rsidRPr="0010542C">
              <w:rPr>
                <w:rFonts w:cs="Arial"/>
                <w:lang w:val="en-US"/>
              </w:rPr>
              <w:t>If your entity was inspected / certified beforehand by another certification body than Kiwa BCS - please attach</w:t>
            </w:r>
          </w:p>
          <w:p w14:paraId="622B0C7B" w14:textId="77777777" w:rsidR="00BD66AB" w:rsidRPr="0010542C" w:rsidRDefault="00BD66AB" w:rsidP="00BD66AB">
            <w:pPr>
              <w:rPr>
                <w:rFonts w:cs="Arial"/>
                <w:lang w:val="en-US"/>
              </w:rPr>
            </w:pPr>
            <w:r w:rsidRPr="0010542C">
              <w:rPr>
                <w:rFonts w:cs="Arial"/>
                <w:lang w:val="en-US"/>
              </w:rPr>
              <w:t xml:space="preserve">a) the latest scope certificate, </w:t>
            </w:r>
          </w:p>
          <w:p w14:paraId="288AB875" w14:textId="77777777" w:rsidR="003441B2" w:rsidRPr="0010542C" w:rsidRDefault="00BD66AB" w:rsidP="00BD66AB">
            <w:pPr>
              <w:rPr>
                <w:rFonts w:cs="Arial"/>
                <w:lang w:val="en-US"/>
              </w:rPr>
            </w:pPr>
            <w:r w:rsidRPr="0010542C">
              <w:rPr>
                <w:rFonts w:cs="Arial"/>
                <w:lang w:val="en-US"/>
              </w:rPr>
              <w:t>b) information regarding corrective measures, deviations, sanctions, etc.</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6CD317F3" w14:textId="77777777" w:rsidR="003441B2" w:rsidRPr="00A021F6" w:rsidRDefault="009273DF" w:rsidP="00773ABE">
            <w:pPr>
              <w:pStyle w:val="EAttachment"/>
              <w:rPr>
                <w:rFonts w:ascii="Arial" w:hAnsi="Arial" w:cs="Arial"/>
                <w:sz w:val="20"/>
              </w:rPr>
            </w:pPr>
            <w:r w:rsidRPr="009273DF">
              <w:rPr>
                <w:rFonts w:ascii="Arial" w:hAnsi="Arial" w:cs="Arial"/>
                <w:sz w:val="20"/>
              </w:rPr>
              <w:t>Attachment No.</w:t>
            </w:r>
          </w:p>
        </w:tc>
      </w:tr>
      <w:tr w:rsidR="003441B2" w:rsidRPr="00A021F6" w14:paraId="38277BEF" w14:textId="77777777" w:rsidTr="00773ABE">
        <w:trPr>
          <w:cantSplit/>
          <w:trHeight w:val="397"/>
        </w:trPr>
        <w:tc>
          <w:tcPr>
            <w:tcW w:w="7660" w:type="dxa"/>
            <w:gridSpan w:val="4"/>
            <w:vMerge/>
            <w:tcBorders>
              <w:right w:val="single" w:sz="4" w:space="0" w:color="auto"/>
            </w:tcBorders>
            <w:shd w:val="clear" w:color="auto" w:fill="FFCC99"/>
            <w:vAlign w:val="center"/>
          </w:tcPr>
          <w:p w14:paraId="4128783A" w14:textId="77777777" w:rsidR="003441B2" w:rsidRPr="00A021F6" w:rsidRDefault="003441B2" w:rsidP="00773ABE">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48993232" w14:textId="77777777" w:rsidR="003441B2" w:rsidRPr="00A021F6" w:rsidRDefault="003441B2" w:rsidP="00773ABE">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5DCA5C82" w14:textId="77777777" w:rsidR="00DE1490" w:rsidRDefault="00DE1490" w:rsidP="00DE1490">
      <w:pPr>
        <w:pStyle w:val="Sprechblasentext"/>
        <w:tabs>
          <w:tab w:val="left" w:pos="993"/>
        </w:tabs>
        <w:rPr>
          <w:rFonts w:ascii="Arial" w:hAnsi="Arial" w:cs="Arial"/>
          <w:b/>
          <w:sz w:val="20"/>
          <w:szCs w:val="20"/>
          <w:lang w:val="en-US"/>
        </w:rPr>
      </w:pPr>
    </w:p>
    <w:p w14:paraId="374BDB84" w14:textId="77777777" w:rsidR="00DE1490" w:rsidRDefault="00DE1490" w:rsidP="00DE1490">
      <w:pPr>
        <w:pStyle w:val="Sprechblasentext"/>
        <w:tabs>
          <w:tab w:val="left" w:pos="993"/>
        </w:tabs>
        <w:rPr>
          <w:rFonts w:ascii="Arial" w:hAnsi="Arial" w:cs="Arial"/>
          <w:b/>
          <w:sz w:val="20"/>
          <w:szCs w:val="20"/>
          <w:lang w:val="en-US"/>
        </w:rPr>
      </w:pPr>
    </w:p>
    <w:p w14:paraId="74312D31" w14:textId="77777777" w:rsidR="00DE1490" w:rsidRDefault="00DE1490" w:rsidP="00DE1490">
      <w:pPr>
        <w:pStyle w:val="Sprechblasentext"/>
        <w:tabs>
          <w:tab w:val="left" w:pos="993"/>
        </w:tabs>
        <w:rPr>
          <w:rFonts w:ascii="Arial" w:hAnsi="Arial" w:cs="Arial"/>
          <w:b/>
          <w:sz w:val="20"/>
          <w:szCs w:val="20"/>
          <w:lang w:val="en-US"/>
        </w:rPr>
      </w:pPr>
    </w:p>
    <w:p w14:paraId="1D9FB3A1" w14:textId="77777777" w:rsidR="00DE1490" w:rsidRDefault="00DE1490" w:rsidP="00DE1490">
      <w:pPr>
        <w:pStyle w:val="Sprechblasentext"/>
        <w:tabs>
          <w:tab w:val="left" w:pos="993"/>
        </w:tabs>
        <w:rPr>
          <w:rFonts w:ascii="Arial" w:hAnsi="Arial" w:cs="Arial"/>
          <w:b/>
          <w:sz w:val="20"/>
          <w:szCs w:val="20"/>
          <w:lang w:val="en-US"/>
        </w:rPr>
      </w:pPr>
    </w:p>
    <w:p w14:paraId="12BAE0A9" w14:textId="77777777" w:rsidR="00DE1490" w:rsidRDefault="00DE1490" w:rsidP="00DE1490">
      <w:pPr>
        <w:pStyle w:val="Sprechblasentext"/>
        <w:tabs>
          <w:tab w:val="left" w:pos="993"/>
        </w:tabs>
        <w:rPr>
          <w:rFonts w:ascii="Arial" w:hAnsi="Arial" w:cs="Arial"/>
          <w:b/>
          <w:sz w:val="20"/>
          <w:szCs w:val="20"/>
          <w:lang w:val="en-US"/>
        </w:rPr>
      </w:pPr>
    </w:p>
    <w:p w14:paraId="26497D93" w14:textId="77777777" w:rsidR="00AA13B9" w:rsidRDefault="00AA13B9" w:rsidP="00DE1490">
      <w:pPr>
        <w:pStyle w:val="Sprechblasentext"/>
        <w:tabs>
          <w:tab w:val="left" w:pos="993"/>
        </w:tabs>
        <w:rPr>
          <w:rFonts w:ascii="Arial" w:hAnsi="Arial" w:cs="Arial"/>
          <w:b/>
          <w:sz w:val="20"/>
          <w:szCs w:val="20"/>
          <w:lang w:val="en-US"/>
        </w:rPr>
      </w:pPr>
    </w:p>
    <w:p w14:paraId="6C63437F" w14:textId="77777777" w:rsidR="00DE1490" w:rsidRDefault="00DE1490" w:rsidP="00DE1490">
      <w:pPr>
        <w:pStyle w:val="Sprechblasentext"/>
        <w:tabs>
          <w:tab w:val="left" w:pos="993"/>
        </w:tabs>
        <w:rPr>
          <w:rFonts w:ascii="Arial" w:hAnsi="Arial" w:cs="Arial"/>
          <w:b/>
          <w:sz w:val="20"/>
          <w:szCs w:val="20"/>
          <w:lang w:val="en-US"/>
        </w:rPr>
      </w:pPr>
    </w:p>
    <w:p w14:paraId="372149D6" w14:textId="77777777" w:rsidR="00DA2BD2" w:rsidRDefault="00DA2BD2" w:rsidP="00DE1490">
      <w:pPr>
        <w:pStyle w:val="Sprechblasentext"/>
        <w:tabs>
          <w:tab w:val="left" w:pos="993"/>
        </w:tabs>
        <w:rPr>
          <w:rFonts w:ascii="Arial" w:hAnsi="Arial" w:cs="Arial"/>
          <w:b/>
          <w:sz w:val="20"/>
          <w:szCs w:val="20"/>
          <w:lang w:val="en-US"/>
        </w:rPr>
      </w:pPr>
    </w:p>
    <w:p w14:paraId="131A6366" w14:textId="77777777" w:rsidR="00DE1490" w:rsidRDefault="00DE1490" w:rsidP="00DE1490">
      <w:pPr>
        <w:pStyle w:val="Sprechblasentext"/>
        <w:tabs>
          <w:tab w:val="left" w:pos="993"/>
        </w:tabs>
        <w:rPr>
          <w:rFonts w:ascii="Arial" w:hAnsi="Arial" w:cs="Arial"/>
          <w:b/>
          <w:sz w:val="20"/>
          <w:szCs w:val="20"/>
          <w:lang w:val="en-US"/>
        </w:rPr>
      </w:pPr>
    </w:p>
    <w:p w14:paraId="7663EC8F" w14:textId="77777777" w:rsidR="00DE1490" w:rsidRDefault="00DE1490" w:rsidP="00DE1490">
      <w:pPr>
        <w:pStyle w:val="Sprechblasentext"/>
        <w:tabs>
          <w:tab w:val="left" w:pos="993"/>
        </w:tabs>
        <w:rPr>
          <w:rFonts w:ascii="Arial" w:hAnsi="Arial" w:cs="Arial"/>
          <w:b/>
          <w:sz w:val="20"/>
          <w:szCs w:val="20"/>
          <w:lang w:val="en-US"/>
        </w:rPr>
      </w:pPr>
    </w:p>
    <w:p w14:paraId="7277261A" w14:textId="77777777" w:rsidR="00DE1490" w:rsidRDefault="00DE1490" w:rsidP="00DE1490">
      <w:pPr>
        <w:pStyle w:val="Sprechblasentext"/>
        <w:tabs>
          <w:tab w:val="left" w:pos="993"/>
        </w:tabs>
        <w:rPr>
          <w:rFonts w:ascii="Arial" w:hAnsi="Arial" w:cs="Arial"/>
          <w:b/>
          <w:sz w:val="20"/>
          <w:szCs w:val="20"/>
          <w:lang w:val="en-US"/>
        </w:rPr>
      </w:pPr>
    </w:p>
    <w:p w14:paraId="5FFDB2E6" w14:textId="77777777" w:rsidR="00DE1490" w:rsidRDefault="00DE1490" w:rsidP="00DE1490">
      <w:pPr>
        <w:pStyle w:val="Sprechblasentext"/>
        <w:tabs>
          <w:tab w:val="left" w:pos="993"/>
        </w:tabs>
        <w:rPr>
          <w:rFonts w:ascii="Arial" w:hAnsi="Arial" w:cs="Arial"/>
          <w:b/>
          <w:sz w:val="20"/>
          <w:szCs w:val="20"/>
          <w:lang w:val="en-US"/>
        </w:rPr>
      </w:pPr>
    </w:p>
    <w:p w14:paraId="22C4FA59" w14:textId="77777777" w:rsidR="00DE1490" w:rsidRDefault="00DE1490" w:rsidP="00DE1490">
      <w:pPr>
        <w:pStyle w:val="Sprechblasentext"/>
        <w:tabs>
          <w:tab w:val="left" w:pos="993"/>
        </w:tabs>
        <w:rPr>
          <w:rFonts w:ascii="Arial" w:hAnsi="Arial" w:cs="Arial"/>
          <w:b/>
          <w:sz w:val="20"/>
          <w:szCs w:val="20"/>
          <w:lang w:val="en-US"/>
        </w:rPr>
      </w:pPr>
    </w:p>
    <w:p w14:paraId="79C4E52C" w14:textId="77777777" w:rsidR="00DE1490" w:rsidRPr="00CB0546" w:rsidRDefault="00DE1490" w:rsidP="00DE1490">
      <w:pPr>
        <w:suppressAutoHyphens w:val="0"/>
        <w:spacing w:line="360" w:lineRule="auto"/>
        <w:ind w:left="567" w:hanging="567"/>
        <w:rPr>
          <w:rFonts w:cs="Arial"/>
        </w:rPr>
      </w:pPr>
      <w:r>
        <w:rPr>
          <w:rFonts w:cs="Arial"/>
          <w:b/>
          <w:sz w:val="22"/>
          <w:szCs w:val="22"/>
          <w:lang w:val="en-US"/>
        </w:rPr>
        <w:t>2</w:t>
      </w:r>
      <w:r w:rsidRPr="004A65D6">
        <w:rPr>
          <w:rFonts w:cs="Arial"/>
          <w:b/>
          <w:sz w:val="22"/>
          <w:szCs w:val="22"/>
          <w:lang w:val="en-US"/>
        </w:rPr>
        <w:t>.</w:t>
      </w:r>
      <w:r w:rsidRPr="004A65D6">
        <w:rPr>
          <w:rFonts w:cs="Arial"/>
          <w:b/>
          <w:sz w:val="22"/>
          <w:szCs w:val="22"/>
          <w:lang w:val="en-US"/>
        </w:rPr>
        <w:tab/>
      </w:r>
      <w:r>
        <w:rPr>
          <w:rFonts w:cs="Arial"/>
          <w:b/>
          <w:sz w:val="22"/>
          <w:szCs w:val="22"/>
          <w:lang w:val="en-US"/>
        </w:rPr>
        <w:t>Scope of Certification</w:t>
      </w:r>
    </w:p>
    <w:p w14:paraId="1198B5B5" w14:textId="77777777" w:rsidR="00DE1490" w:rsidRPr="0019227F" w:rsidRDefault="00E6734A" w:rsidP="00DE1490">
      <w:pPr>
        <w:pStyle w:val="Sprechblasentext"/>
        <w:numPr>
          <w:ilvl w:val="0"/>
          <w:numId w:val="24"/>
        </w:numPr>
        <w:suppressAutoHyphens w:val="0"/>
        <w:spacing w:line="360" w:lineRule="auto"/>
        <w:ind w:left="1134" w:hanging="567"/>
        <w:rPr>
          <w:rFonts w:ascii="Arial" w:hAnsi="Arial" w:cs="Arial"/>
          <w:sz w:val="20"/>
          <w:szCs w:val="20"/>
        </w:rPr>
      </w:pPr>
      <w:r w:rsidRPr="00E6734A">
        <w:rPr>
          <w:rFonts w:ascii="Arial" w:hAnsi="Arial" w:cs="Arial"/>
          <w:b/>
          <w:sz w:val="22"/>
          <w:szCs w:val="22"/>
          <w:lang w:val="en-US"/>
        </w:rPr>
        <w:t xml:space="preserve">Relevant processes for certification </w:t>
      </w: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7"/>
        <w:gridCol w:w="137"/>
        <w:gridCol w:w="3373"/>
        <w:gridCol w:w="596"/>
        <w:gridCol w:w="1129"/>
        <w:gridCol w:w="860"/>
        <w:gridCol w:w="2415"/>
      </w:tblGrid>
      <w:tr w:rsidR="00DE1490" w:rsidRPr="00A021F6" w14:paraId="48F53A02" w14:textId="77777777" w:rsidTr="00944853">
        <w:trPr>
          <w:trHeight w:val="397"/>
        </w:trPr>
        <w:tc>
          <w:tcPr>
            <w:tcW w:w="1702" w:type="dxa"/>
            <w:gridSpan w:val="3"/>
            <w:tcBorders>
              <w:bottom w:val="single" w:sz="4" w:space="0" w:color="auto"/>
            </w:tcBorders>
            <w:shd w:val="clear" w:color="auto" w:fill="EAEAEA"/>
            <w:vAlign w:val="center"/>
          </w:tcPr>
          <w:p w14:paraId="2A7FA9D0" w14:textId="77777777" w:rsidR="00DE1490" w:rsidRPr="00A021F6" w:rsidRDefault="00DE1490" w:rsidP="00FE337A">
            <w:pPr>
              <w:jc w:val="center"/>
              <w:rPr>
                <w:rFonts w:cs="Arial"/>
                <w:b/>
                <w:bCs/>
              </w:rPr>
            </w:pPr>
            <w:r w:rsidRPr="00A021F6">
              <w:rPr>
                <w:rFonts w:cs="Arial"/>
                <w:b/>
                <w:bCs/>
              </w:rPr>
              <w:t>Code</w:t>
            </w:r>
          </w:p>
        </w:tc>
        <w:tc>
          <w:tcPr>
            <w:tcW w:w="3373" w:type="dxa"/>
            <w:tcBorders>
              <w:bottom w:val="single" w:sz="4" w:space="0" w:color="auto"/>
              <w:right w:val="single" w:sz="12" w:space="0" w:color="auto"/>
            </w:tcBorders>
            <w:shd w:val="clear" w:color="auto" w:fill="EAEAEA"/>
            <w:vAlign w:val="center"/>
          </w:tcPr>
          <w:p w14:paraId="7EA247DB" w14:textId="77777777" w:rsidR="00DE1490" w:rsidRPr="00A021F6" w:rsidRDefault="00DE1490" w:rsidP="00FE337A">
            <w:pPr>
              <w:jc w:val="center"/>
              <w:rPr>
                <w:rFonts w:cs="Arial"/>
                <w:b/>
                <w:bCs/>
              </w:rPr>
            </w:pPr>
            <w:proofErr w:type="spellStart"/>
            <w:r w:rsidRPr="00A021F6">
              <w:rPr>
                <w:rFonts w:cs="Arial"/>
                <w:b/>
                <w:bCs/>
              </w:rPr>
              <w:t>Process</w:t>
            </w:r>
            <w:proofErr w:type="spellEnd"/>
            <w:r w:rsidRPr="00A021F6">
              <w:rPr>
                <w:rFonts w:cs="Arial"/>
                <w:b/>
                <w:bCs/>
              </w:rPr>
              <w:t xml:space="preserve"> </w:t>
            </w:r>
            <w:proofErr w:type="spellStart"/>
            <w:r w:rsidRPr="00A021F6">
              <w:rPr>
                <w:rFonts w:cs="Arial"/>
                <w:b/>
                <w:bCs/>
              </w:rPr>
              <w:t>Category</w:t>
            </w:r>
            <w:proofErr w:type="spellEnd"/>
          </w:p>
        </w:tc>
        <w:tc>
          <w:tcPr>
            <w:tcW w:w="1725" w:type="dxa"/>
            <w:gridSpan w:val="2"/>
            <w:tcBorders>
              <w:left w:val="single" w:sz="12" w:space="0" w:color="auto"/>
              <w:bottom w:val="single" w:sz="4" w:space="0" w:color="auto"/>
            </w:tcBorders>
            <w:shd w:val="clear" w:color="auto" w:fill="EAEAEA"/>
            <w:vAlign w:val="center"/>
          </w:tcPr>
          <w:p w14:paraId="32AB9EB6" w14:textId="77777777" w:rsidR="00DE1490" w:rsidRPr="00A021F6" w:rsidRDefault="00DE1490" w:rsidP="00FE337A">
            <w:pPr>
              <w:jc w:val="center"/>
              <w:rPr>
                <w:rFonts w:cs="Arial"/>
                <w:b/>
                <w:bCs/>
                <w:lang w:val="en-US"/>
              </w:rPr>
            </w:pPr>
            <w:r w:rsidRPr="00A021F6">
              <w:rPr>
                <w:rFonts w:cs="Arial"/>
                <w:b/>
                <w:bCs/>
                <w:lang w:val="en-US"/>
              </w:rPr>
              <w:t>Code</w:t>
            </w:r>
          </w:p>
        </w:tc>
        <w:tc>
          <w:tcPr>
            <w:tcW w:w="3275" w:type="dxa"/>
            <w:gridSpan w:val="2"/>
            <w:tcBorders>
              <w:bottom w:val="single" w:sz="4" w:space="0" w:color="auto"/>
            </w:tcBorders>
            <w:shd w:val="clear" w:color="auto" w:fill="EAEAEA"/>
            <w:vAlign w:val="center"/>
          </w:tcPr>
          <w:p w14:paraId="7CF47339" w14:textId="77777777" w:rsidR="00DE1490" w:rsidRPr="00A021F6" w:rsidRDefault="00DE1490" w:rsidP="00FE337A">
            <w:pPr>
              <w:jc w:val="center"/>
              <w:rPr>
                <w:rFonts w:cs="Arial"/>
                <w:b/>
                <w:bCs/>
              </w:rPr>
            </w:pPr>
            <w:proofErr w:type="spellStart"/>
            <w:r w:rsidRPr="00A021F6">
              <w:rPr>
                <w:rFonts w:cs="Arial"/>
                <w:b/>
                <w:bCs/>
              </w:rPr>
              <w:t>Process</w:t>
            </w:r>
            <w:proofErr w:type="spellEnd"/>
            <w:r w:rsidRPr="00A021F6">
              <w:rPr>
                <w:rFonts w:cs="Arial"/>
                <w:b/>
                <w:bCs/>
              </w:rPr>
              <w:t xml:space="preserve"> </w:t>
            </w:r>
            <w:proofErr w:type="spellStart"/>
            <w:r w:rsidRPr="00A021F6">
              <w:rPr>
                <w:rFonts w:cs="Arial"/>
                <w:b/>
                <w:bCs/>
              </w:rPr>
              <w:t>Category</w:t>
            </w:r>
            <w:proofErr w:type="spellEnd"/>
          </w:p>
        </w:tc>
      </w:tr>
      <w:tr w:rsidR="00DE1490" w:rsidRPr="00A021F6" w14:paraId="3BD2804D" w14:textId="77777777" w:rsidTr="00944853">
        <w:trPr>
          <w:trHeight w:val="397"/>
        </w:trPr>
        <w:tc>
          <w:tcPr>
            <w:tcW w:w="568" w:type="dxa"/>
            <w:tcBorders>
              <w:bottom w:val="single" w:sz="4" w:space="0" w:color="auto"/>
            </w:tcBorders>
            <w:shd w:val="clear" w:color="auto" w:fill="FFFFCC"/>
            <w:vAlign w:val="center"/>
          </w:tcPr>
          <w:p w14:paraId="02BF3293" w14:textId="77777777" w:rsidR="00DE1490" w:rsidRPr="00130555" w:rsidRDefault="00DE1490" w:rsidP="00FE337A">
            <w:pPr>
              <w:jc w:val="center"/>
              <w:rPr>
                <w:rFonts w:cs="Arial"/>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7C03EEB1" w14:textId="77777777" w:rsidR="00DE1490" w:rsidRPr="00130555" w:rsidRDefault="00DE1490" w:rsidP="00FE337A">
            <w:pPr>
              <w:jc w:val="center"/>
              <w:rPr>
                <w:rFonts w:cs="Arial"/>
              </w:rPr>
            </w:pPr>
            <w:r w:rsidRPr="00130555">
              <w:rPr>
                <w:rFonts w:cs="Arial"/>
              </w:rPr>
              <w:t>PR0001</w:t>
            </w:r>
          </w:p>
        </w:tc>
        <w:tc>
          <w:tcPr>
            <w:tcW w:w="3373" w:type="dxa"/>
            <w:tcBorders>
              <w:bottom w:val="single" w:sz="4" w:space="0" w:color="auto"/>
              <w:right w:val="single" w:sz="12" w:space="0" w:color="auto"/>
            </w:tcBorders>
            <w:shd w:val="clear" w:color="auto" w:fill="EAEAEA"/>
            <w:vAlign w:val="center"/>
          </w:tcPr>
          <w:p w14:paraId="3DE8EC79" w14:textId="77777777" w:rsidR="00DE1490" w:rsidRPr="00130555" w:rsidRDefault="00E6734A" w:rsidP="00FE337A">
            <w:pPr>
              <w:rPr>
                <w:rFonts w:cs="Arial"/>
              </w:rPr>
            </w:pPr>
            <w:proofErr w:type="spellStart"/>
            <w:r>
              <w:rPr>
                <w:rFonts w:cs="Arial"/>
              </w:rPr>
              <w:t>Boiling</w:t>
            </w:r>
            <w:proofErr w:type="spellEnd"/>
          </w:p>
        </w:tc>
        <w:tc>
          <w:tcPr>
            <w:tcW w:w="596" w:type="dxa"/>
            <w:tcBorders>
              <w:left w:val="single" w:sz="12" w:space="0" w:color="auto"/>
              <w:bottom w:val="single" w:sz="4" w:space="0" w:color="auto"/>
            </w:tcBorders>
            <w:shd w:val="clear" w:color="auto" w:fill="FFFFCC"/>
            <w:vAlign w:val="center"/>
          </w:tcPr>
          <w:p w14:paraId="2BC4A537"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3202FEDB" w14:textId="77777777" w:rsidR="00DE1490" w:rsidRPr="00A021F6" w:rsidRDefault="00DE1490" w:rsidP="00FE337A">
            <w:pPr>
              <w:jc w:val="center"/>
              <w:rPr>
                <w:rFonts w:cs="Arial"/>
                <w:b/>
                <w:bCs/>
                <w:lang w:val="en-US"/>
              </w:rPr>
            </w:pPr>
            <w:r w:rsidRPr="00130555">
              <w:rPr>
                <w:rFonts w:cs="Arial"/>
              </w:rPr>
              <w:t>PR00</w:t>
            </w:r>
            <w:r>
              <w:rPr>
                <w:rFonts w:cs="Arial"/>
              </w:rPr>
              <w:t>22</w:t>
            </w:r>
          </w:p>
        </w:tc>
        <w:tc>
          <w:tcPr>
            <w:tcW w:w="3275" w:type="dxa"/>
            <w:gridSpan w:val="2"/>
            <w:tcBorders>
              <w:bottom w:val="single" w:sz="4" w:space="0" w:color="auto"/>
            </w:tcBorders>
            <w:shd w:val="clear" w:color="auto" w:fill="EAEAEA"/>
            <w:vAlign w:val="center"/>
          </w:tcPr>
          <w:p w14:paraId="37F7E329" w14:textId="77777777" w:rsidR="00DE1490" w:rsidRPr="00130555" w:rsidRDefault="00E6734A" w:rsidP="00FE337A">
            <w:pPr>
              <w:rPr>
                <w:rFonts w:cs="Arial"/>
                <w:color w:val="000000"/>
              </w:rPr>
            </w:pPr>
            <w:proofErr w:type="spellStart"/>
            <w:r w:rsidRPr="00E6734A">
              <w:rPr>
                <w:rFonts w:cs="Arial"/>
                <w:color w:val="000000"/>
              </w:rPr>
              <w:t>Preparatory</w:t>
            </w:r>
            <w:proofErr w:type="spellEnd"/>
          </w:p>
        </w:tc>
      </w:tr>
      <w:tr w:rsidR="00DE1490" w:rsidRPr="00A021F6" w14:paraId="097773CE" w14:textId="77777777" w:rsidTr="00944853">
        <w:trPr>
          <w:trHeight w:val="397"/>
        </w:trPr>
        <w:tc>
          <w:tcPr>
            <w:tcW w:w="568" w:type="dxa"/>
            <w:tcBorders>
              <w:bottom w:val="single" w:sz="4" w:space="0" w:color="auto"/>
            </w:tcBorders>
            <w:shd w:val="clear" w:color="auto" w:fill="FFFFCC"/>
            <w:vAlign w:val="center"/>
          </w:tcPr>
          <w:p w14:paraId="1590CCBD"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6F0B1C10" w14:textId="77777777" w:rsidR="00DE1490" w:rsidRPr="00130555" w:rsidRDefault="00DE1490" w:rsidP="00FE337A">
            <w:pPr>
              <w:jc w:val="center"/>
              <w:rPr>
                <w:rFonts w:cs="Arial"/>
                <w:b/>
                <w:bCs/>
              </w:rPr>
            </w:pPr>
            <w:r w:rsidRPr="00130555">
              <w:rPr>
                <w:rFonts w:cs="Arial"/>
                <w:color w:val="000000"/>
              </w:rPr>
              <w:t>PR0003</w:t>
            </w:r>
          </w:p>
        </w:tc>
        <w:tc>
          <w:tcPr>
            <w:tcW w:w="3373" w:type="dxa"/>
            <w:tcBorders>
              <w:bottom w:val="single" w:sz="4" w:space="0" w:color="auto"/>
              <w:right w:val="single" w:sz="12" w:space="0" w:color="auto"/>
            </w:tcBorders>
            <w:shd w:val="clear" w:color="auto" w:fill="EAEAEA"/>
            <w:vAlign w:val="center"/>
          </w:tcPr>
          <w:p w14:paraId="184094DD" w14:textId="77777777" w:rsidR="00DE1490" w:rsidRPr="00130555" w:rsidRDefault="00E6734A" w:rsidP="00FE337A">
            <w:pPr>
              <w:rPr>
                <w:rFonts w:cs="Arial"/>
                <w:color w:val="000000"/>
              </w:rPr>
            </w:pPr>
            <w:r w:rsidRPr="00E6734A">
              <w:rPr>
                <w:rFonts w:cs="Arial"/>
                <w:color w:val="000000"/>
              </w:rPr>
              <w:t xml:space="preserve">Biological </w:t>
            </w:r>
            <w:proofErr w:type="spellStart"/>
            <w:r w:rsidRPr="00E6734A">
              <w:rPr>
                <w:rFonts w:cs="Arial"/>
                <w:color w:val="000000"/>
              </w:rPr>
              <w:t>recycling</w:t>
            </w:r>
            <w:proofErr w:type="spellEnd"/>
          </w:p>
        </w:tc>
        <w:tc>
          <w:tcPr>
            <w:tcW w:w="596" w:type="dxa"/>
            <w:tcBorders>
              <w:left w:val="single" w:sz="12" w:space="0" w:color="auto"/>
              <w:bottom w:val="single" w:sz="4" w:space="0" w:color="auto"/>
            </w:tcBorders>
            <w:shd w:val="clear" w:color="auto" w:fill="FFFFCC"/>
            <w:vAlign w:val="center"/>
          </w:tcPr>
          <w:p w14:paraId="009BB04A"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6FC6BDBA"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23</w:t>
            </w:r>
          </w:p>
        </w:tc>
        <w:tc>
          <w:tcPr>
            <w:tcW w:w="3275" w:type="dxa"/>
            <w:gridSpan w:val="2"/>
            <w:tcBorders>
              <w:bottom w:val="single" w:sz="4" w:space="0" w:color="auto"/>
            </w:tcBorders>
            <w:shd w:val="clear" w:color="auto" w:fill="EAEAEA"/>
            <w:vAlign w:val="center"/>
          </w:tcPr>
          <w:p w14:paraId="36698747" w14:textId="77777777" w:rsidR="00DE1490" w:rsidRPr="00130555" w:rsidRDefault="00E6734A" w:rsidP="00FE337A">
            <w:pPr>
              <w:rPr>
                <w:rFonts w:cs="Arial"/>
              </w:rPr>
            </w:pPr>
            <w:proofErr w:type="spellStart"/>
            <w:r w:rsidRPr="00E6734A">
              <w:rPr>
                <w:rFonts w:cs="Arial"/>
              </w:rPr>
              <w:t>Printing</w:t>
            </w:r>
            <w:proofErr w:type="spellEnd"/>
          </w:p>
        </w:tc>
      </w:tr>
      <w:tr w:rsidR="00DE1490" w:rsidRPr="00A021F6" w14:paraId="43E29812" w14:textId="77777777" w:rsidTr="00944853">
        <w:trPr>
          <w:trHeight w:val="397"/>
        </w:trPr>
        <w:tc>
          <w:tcPr>
            <w:tcW w:w="568" w:type="dxa"/>
            <w:tcBorders>
              <w:bottom w:val="single" w:sz="4" w:space="0" w:color="auto"/>
            </w:tcBorders>
            <w:shd w:val="clear" w:color="auto" w:fill="FFFFCC"/>
            <w:vAlign w:val="center"/>
          </w:tcPr>
          <w:p w14:paraId="46A2647A"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5EF57077" w14:textId="77777777" w:rsidR="00DE1490" w:rsidRPr="00130555" w:rsidRDefault="00DE1490" w:rsidP="00FE337A">
            <w:pPr>
              <w:jc w:val="center"/>
              <w:rPr>
                <w:rFonts w:cs="Arial"/>
                <w:b/>
                <w:bCs/>
              </w:rPr>
            </w:pPr>
            <w:r w:rsidRPr="00130555">
              <w:rPr>
                <w:rFonts w:cs="Arial"/>
                <w:color w:val="000000"/>
              </w:rPr>
              <w:t>PR0035</w:t>
            </w:r>
          </w:p>
        </w:tc>
        <w:tc>
          <w:tcPr>
            <w:tcW w:w="3373" w:type="dxa"/>
            <w:tcBorders>
              <w:bottom w:val="single" w:sz="4" w:space="0" w:color="auto"/>
              <w:right w:val="single" w:sz="12" w:space="0" w:color="auto"/>
            </w:tcBorders>
            <w:shd w:val="clear" w:color="auto" w:fill="EAEAEA"/>
            <w:vAlign w:val="center"/>
          </w:tcPr>
          <w:p w14:paraId="08E85E66" w14:textId="77777777" w:rsidR="00DE1490" w:rsidRPr="00130555" w:rsidRDefault="00DE1490" w:rsidP="00FE337A">
            <w:pPr>
              <w:rPr>
                <w:rFonts w:cs="Arial"/>
                <w:color w:val="000000"/>
              </w:rPr>
            </w:pPr>
            <w:r w:rsidRPr="00130555">
              <w:rPr>
                <w:rFonts w:cs="Arial"/>
                <w:color w:val="000000"/>
              </w:rPr>
              <w:t>Brand</w:t>
            </w:r>
          </w:p>
        </w:tc>
        <w:tc>
          <w:tcPr>
            <w:tcW w:w="596" w:type="dxa"/>
            <w:tcBorders>
              <w:left w:val="single" w:sz="12" w:space="0" w:color="auto"/>
              <w:bottom w:val="single" w:sz="4" w:space="0" w:color="auto"/>
            </w:tcBorders>
            <w:shd w:val="clear" w:color="auto" w:fill="FFFFCC"/>
            <w:vAlign w:val="center"/>
          </w:tcPr>
          <w:p w14:paraId="557A2860"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4A6BC2FE"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24</w:t>
            </w:r>
          </w:p>
        </w:tc>
        <w:tc>
          <w:tcPr>
            <w:tcW w:w="3275" w:type="dxa"/>
            <w:gridSpan w:val="2"/>
            <w:tcBorders>
              <w:bottom w:val="single" w:sz="4" w:space="0" w:color="auto"/>
            </w:tcBorders>
            <w:shd w:val="clear" w:color="auto" w:fill="EAEAEA"/>
            <w:vAlign w:val="center"/>
          </w:tcPr>
          <w:p w14:paraId="23245521" w14:textId="77777777" w:rsidR="00DE1490" w:rsidRPr="00DC29E8" w:rsidRDefault="00E6734A" w:rsidP="00FE337A">
            <w:pPr>
              <w:rPr>
                <w:rFonts w:cs="Arial"/>
                <w:color w:val="000000"/>
              </w:rPr>
            </w:pPr>
            <w:r w:rsidRPr="00E6734A">
              <w:rPr>
                <w:rFonts w:cs="Arial"/>
                <w:color w:val="000000"/>
              </w:rPr>
              <w:t xml:space="preserve">Pulp </w:t>
            </w:r>
            <w:proofErr w:type="spellStart"/>
            <w:r w:rsidRPr="00E6734A">
              <w:rPr>
                <w:rFonts w:cs="Arial"/>
                <w:color w:val="000000"/>
              </w:rPr>
              <w:t>making</w:t>
            </w:r>
            <w:proofErr w:type="spellEnd"/>
          </w:p>
        </w:tc>
      </w:tr>
      <w:tr w:rsidR="00DE1490" w:rsidRPr="00A021F6" w14:paraId="04EA8AF9" w14:textId="77777777" w:rsidTr="00944853">
        <w:trPr>
          <w:trHeight w:val="397"/>
        </w:trPr>
        <w:tc>
          <w:tcPr>
            <w:tcW w:w="568" w:type="dxa"/>
            <w:tcBorders>
              <w:bottom w:val="single" w:sz="4" w:space="0" w:color="auto"/>
            </w:tcBorders>
            <w:shd w:val="clear" w:color="auto" w:fill="FFFFCC"/>
            <w:vAlign w:val="center"/>
          </w:tcPr>
          <w:p w14:paraId="66F0D682"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40622F9D" w14:textId="77777777" w:rsidR="00DE1490" w:rsidRPr="00130555" w:rsidRDefault="00DE1490" w:rsidP="00FE337A">
            <w:pPr>
              <w:jc w:val="center"/>
              <w:rPr>
                <w:rFonts w:cs="Arial"/>
                <w:b/>
                <w:bCs/>
              </w:rPr>
            </w:pPr>
            <w:r w:rsidRPr="00130555">
              <w:rPr>
                <w:rFonts w:cs="Arial"/>
                <w:color w:val="000000"/>
              </w:rPr>
              <w:t>PR0004</w:t>
            </w:r>
          </w:p>
        </w:tc>
        <w:tc>
          <w:tcPr>
            <w:tcW w:w="3373" w:type="dxa"/>
            <w:tcBorders>
              <w:bottom w:val="single" w:sz="4" w:space="0" w:color="auto"/>
              <w:right w:val="single" w:sz="12" w:space="0" w:color="auto"/>
            </w:tcBorders>
            <w:shd w:val="clear" w:color="auto" w:fill="EAEAEA"/>
            <w:vAlign w:val="center"/>
          </w:tcPr>
          <w:p w14:paraId="11C97394" w14:textId="77777777" w:rsidR="00DE1490" w:rsidRPr="00130555" w:rsidRDefault="00E6734A" w:rsidP="00FE337A">
            <w:pPr>
              <w:rPr>
                <w:rFonts w:cs="Arial"/>
                <w:color w:val="000000"/>
              </w:rPr>
            </w:pPr>
            <w:r w:rsidRPr="00E6734A">
              <w:rPr>
                <w:rFonts w:cs="Arial"/>
                <w:color w:val="000000"/>
              </w:rPr>
              <w:t xml:space="preserve">Chemical </w:t>
            </w:r>
            <w:proofErr w:type="spellStart"/>
            <w:r w:rsidRPr="00E6734A">
              <w:rPr>
                <w:rFonts w:cs="Arial"/>
                <w:color w:val="000000"/>
              </w:rPr>
              <w:t>recycling</w:t>
            </w:r>
            <w:proofErr w:type="spellEnd"/>
          </w:p>
        </w:tc>
        <w:tc>
          <w:tcPr>
            <w:tcW w:w="596" w:type="dxa"/>
            <w:tcBorders>
              <w:left w:val="single" w:sz="12" w:space="0" w:color="auto"/>
              <w:bottom w:val="single" w:sz="4" w:space="0" w:color="auto"/>
            </w:tcBorders>
            <w:shd w:val="clear" w:color="auto" w:fill="FFFFCC"/>
            <w:vAlign w:val="center"/>
          </w:tcPr>
          <w:p w14:paraId="7863AA90"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22934030"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25</w:t>
            </w:r>
          </w:p>
        </w:tc>
        <w:tc>
          <w:tcPr>
            <w:tcW w:w="3275" w:type="dxa"/>
            <w:gridSpan w:val="2"/>
            <w:tcBorders>
              <w:bottom w:val="single" w:sz="4" w:space="0" w:color="auto"/>
            </w:tcBorders>
            <w:shd w:val="clear" w:color="auto" w:fill="EAEAEA"/>
            <w:vAlign w:val="center"/>
          </w:tcPr>
          <w:p w14:paraId="06123E3E" w14:textId="77777777" w:rsidR="00DE1490" w:rsidRPr="00130555" w:rsidRDefault="00E6734A" w:rsidP="00FE337A">
            <w:pPr>
              <w:rPr>
                <w:rFonts w:cs="Arial"/>
              </w:rPr>
            </w:pPr>
            <w:r w:rsidRPr="00E6734A">
              <w:rPr>
                <w:rFonts w:cs="Arial"/>
              </w:rPr>
              <w:t xml:space="preserve">Retail </w:t>
            </w:r>
            <w:proofErr w:type="spellStart"/>
            <w:r w:rsidRPr="00E6734A">
              <w:rPr>
                <w:rFonts w:cs="Arial"/>
              </w:rPr>
              <w:t>sales</w:t>
            </w:r>
            <w:proofErr w:type="spellEnd"/>
          </w:p>
        </w:tc>
      </w:tr>
      <w:tr w:rsidR="00DE1490" w:rsidRPr="00A021F6" w14:paraId="649AD341" w14:textId="77777777" w:rsidTr="00944853">
        <w:trPr>
          <w:trHeight w:val="397"/>
        </w:trPr>
        <w:tc>
          <w:tcPr>
            <w:tcW w:w="568" w:type="dxa"/>
            <w:tcBorders>
              <w:bottom w:val="single" w:sz="4" w:space="0" w:color="auto"/>
            </w:tcBorders>
            <w:shd w:val="clear" w:color="auto" w:fill="FFFFCC"/>
            <w:vAlign w:val="center"/>
          </w:tcPr>
          <w:p w14:paraId="34E219A5"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60FEA8B4" w14:textId="77777777" w:rsidR="00DE1490" w:rsidRPr="00130555" w:rsidRDefault="00DE1490" w:rsidP="00FE337A">
            <w:pPr>
              <w:jc w:val="center"/>
              <w:rPr>
                <w:rFonts w:cs="Arial"/>
                <w:b/>
                <w:bCs/>
              </w:rPr>
            </w:pPr>
            <w:r w:rsidRPr="00130555">
              <w:rPr>
                <w:rFonts w:cs="Arial"/>
                <w:color w:val="000000"/>
              </w:rPr>
              <w:t>PR0005</w:t>
            </w:r>
          </w:p>
        </w:tc>
        <w:tc>
          <w:tcPr>
            <w:tcW w:w="3373" w:type="dxa"/>
            <w:tcBorders>
              <w:bottom w:val="single" w:sz="4" w:space="0" w:color="auto"/>
              <w:right w:val="single" w:sz="12" w:space="0" w:color="auto"/>
            </w:tcBorders>
            <w:shd w:val="clear" w:color="auto" w:fill="EAEAEA"/>
            <w:vAlign w:val="center"/>
          </w:tcPr>
          <w:p w14:paraId="249AF276" w14:textId="77777777" w:rsidR="00DE1490" w:rsidRPr="00130555" w:rsidRDefault="00DE1490" w:rsidP="00FE337A">
            <w:pPr>
              <w:rPr>
                <w:rFonts w:cs="Arial"/>
                <w:color w:val="000000"/>
              </w:rPr>
            </w:pPr>
            <w:proofErr w:type="spellStart"/>
            <w:r w:rsidRPr="00130555">
              <w:rPr>
                <w:rFonts w:cs="Arial"/>
                <w:color w:val="000000"/>
              </w:rPr>
              <w:t>Collecting</w:t>
            </w:r>
            <w:proofErr w:type="spellEnd"/>
          </w:p>
        </w:tc>
        <w:tc>
          <w:tcPr>
            <w:tcW w:w="596" w:type="dxa"/>
            <w:tcBorders>
              <w:left w:val="single" w:sz="12" w:space="0" w:color="auto"/>
              <w:bottom w:val="single" w:sz="4" w:space="0" w:color="auto"/>
            </w:tcBorders>
            <w:shd w:val="clear" w:color="auto" w:fill="FFFFCC"/>
            <w:vAlign w:val="center"/>
          </w:tcPr>
          <w:p w14:paraId="67545003"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288E774E"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39</w:t>
            </w:r>
          </w:p>
        </w:tc>
        <w:tc>
          <w:tcPr>
            <w:tcW w:w="3275" w:type="dxa"/>
            <w:gridSpan w:val="2"/>
            <w:tcBorders>
              <w:bottom w:val="single" w:sz="4" w:space="0" w:color="auto"/>
            </w:tcBorders>
            <w:shd w:val="clear" w:color="auto" w:fill="EAEAEA"/>
            <w:vAlign w:val="center"/>
          </w:tcPr>
          <w:p w14:paraId="7C83BA9B" w14:textId="77777777" w:rsidR="00DE1490" w:rsidRPr="00130555" w:rsidRDefault="00E6734A" w:rsidP="00FE337A">
            <w:pPr>
              <w:rPr>
                <w:rFonts w:cs="Arial"/>
              </w:rPr>
            </w:pPr>
            <w:proofErr w:type="spellStart"/>
            <w:r>
              <w:rPr>
                <w:rFonts w:cs="Arial"/>
              </w:rPr>
              <w:t>Retting</w:t>
            </w:r>
            <w:proofErr w:type="spellEnd"/>
          </w:p>
        </w:tc>
      </w:tr>
      <w:tr w:rsidR="00DE1490" w:rsidRPr="00A021F6" w14:paraId="7AD9CC54" w14:textId="77777777" w:rsidTr="00944853">
        <w:trPr>
          <w:trHeight w:val="397"/>
        </w:trPr>
        <w:tc>
          <w:tcPr>
            <w:tcW w:w="568" w:type="dxa"/>
            <w:tcBorders>
              <w:bottom w:val="single" w:sz="4" w:space="0" w:color="auto"/>
            </w:tcBorders>
            <w:shd w:val="clear" w:color="auto" w:fill="FFFFCC"/>
            <w:vAlign w:val="center"/>
          </w:tcPr>
          <w:p w14:paraId="22A743B3"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05DCF0C3" w14:textId="77777777" w:rsidR="00DE1490" w:rsidRPr="00130555" w:rsidRDefault="00DE1490" w:rsidP="00FE337A">
            <w:pPr>
              <w:jc w:val="center"/>
              <w:rPr>
                <w:rFonts w:cs="Arial"/>
                <w:b/>
                <w:bCs/>
              </w:rPr>
            </w:pPr>
            <w:r w:rsidRPr="00130555">
              <w:rPr>
                <w:rFonts w:cs="Arial"/>
                <w:color w:val="000000"/>
              </w:rPr>
              <w:t>PR0008</w:t>
            </w:r>
          </w:p>
        </w:tc>
        <w:tc>
          <w:tcPr>
            <w:tcW w:w="3373" w:type="dxa"/>
            <w:tcBorders>
              <w:bottom w:val="single" w:sz="4" w:space="0" w:color="auto"/>
              <w:right w:val="single" w:sz="12" w:space="0" w:color="auto"/>
            </w:tcBorders>
            <w:shd w:val="clear" w:color="auto" w:fill="EAEAEA"/>
            <w:vAlign w:val="center"/>
          </w:tcPr>
          <w:p w14:paraId="080D2E4D" w14:textId="77777777" w:rsidR="00DE1490" w:rsidRPr="00E6734A" w:rsidRDefault="00E6734A" w:rsidP="00E6734A">
            <w:pPr>
              <w:rPr>
                <w:rFonts w:cs="Arial"/>
                <w:color w:val="000000"/>
                <w:sz w:val="18"/>
                <w:szCs w:val="18"/>
                <w:lang w:val="en-US"/>
              </w:rPr>
            </w:pPr>
            <w:proofErr w:type="spellStart"/>
            <w:r w:rsidRPr="00E6734A">
              <w:rPr>
                <w:rFonts w:cs="Arial"/>
                <w:color w:val="000000"/>
              </w:rPr>
              <w:t>Dyeing</w:t>
            </w:r>
            <w:proofErr w:type="spellEnd"/>
          </w:p>
        </w:tc>
        <w:tc>
          <w:tcPr>
            <w:tcW w:w="596" w:type="dxa"/>
            <w:tcBorders>
              <w:left w:val="single" w:sz="12" w:space="0" w:color="auto"/>
              <w:bottom w:val="single" w:sz="4" w:space="0" w:color="auto"/>
            </w:tcBorders>
            <w:shd w:val="clear" w:color="auto" w:fill="FFFFCC"/>
            <w:vAlign w:val="center"/>
          </w:tcPr>
          <w:p w14:paraId="7CB6020E"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6D79DB3A"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40</w:t>
            </w:r>
          </w:p>
        </w:tc>
        <w:tc>
          <w:tcPr>
            <w:tcW w:w="3275" w:type="dxa"/>
            <w:gridSpan w:val="2"/>
            <w:tcBorders>
              <w:bottom w:val="single" w:sz="4" w:space="0" w:color="auto"/>
            </w:tcBorders>
            <w:shd w:val="clear" w:color="auto" w:fill="EAEAEA"/>
            <w:vAlign w:val="center"/>
          </w:tcPr>
          <w:p w14:paraId="76DC41EB" w14:textId="77777777" w:rsidR="00DE1490" w:rsidRPr="00130555" w:rsidRDefault="00E6734A" w:rsidP="00FE337A">
            <w:pPr>
              <w:rPr>
                <w:rFonts w:cs="Arial"/>
              </w:rPr>
            </w:pPr>
            <w:proofErr w:type="spellStart"/>
            <w:r w:rsidRPr="00E6734A">
              <w:rPr>
                <w:rFonts w:cs="Arial"/>
              </w:rPr>
              <w:t>Scouring</w:t>
            </w:r>
            <w:proofErr w:type="spellEnd"/>
          </w:p>
        </w:tc>
      </w:tr>
      <w:tr w:rsidR="00DE1490" w:rsidRPr="00A021F6" w14:paraId="7DA6AFFB" w14:textId="77777777" w:rsidTr="00944853">
        <w:trPr>
          <w:trHeight w:val="397"/>
        </w:trPr>
        <w:tc>
          <w:tcPr>
            <w:tcW w:w="568" w:type="dxa"/>
            <w:tcBorders>
              <w:bottom w:val="single" w:sz="4" w:space="0" w:color="auto"/>
            </w:tcBorders>
            <w:shd w:val="clear" w:color="auto" w:fill="FFFFCC"/>
            <w:vAlign w:val="center"/>
          </w:tcPr>
          <w:p w14:paraId="1080AB61"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333B5B44" w14:textId="77777777" w:rsidR="00DE1490" w:rsidRPr="00130555" w:rsidRDefault="00DE1490" w:rsidP="00FE337A">
            <w:pPr>
              <w:jc w:val="center"/>
              <w:rPr>
                <w:rFonts w:cs="Arial"/>
                <w:b/>
                <w:bCs/>
              </w:rPr>
            </w:pPr>
            <w:r w:rsidRPr="00130555">
              <w:rPr>
                <w:rFonts w:cs="Arial"/>
                <w:color w:val="000000"/>
              </w:rPr>
              <w:t>PR0009</w:t>
            </w:r>
          </w:p>
        </w:tc>
        <w:tc>
          <w:tcPr>
            <w:tcW w:w="3373" w:type="dxa"/>
            <w:tcBorders>
              <w:bottom w:val="single" w:sz="4" w:space="0" w:color="auto"/>
              <w:right w:val="single" w:sz="12" w:space="0" w:color="auto"/>
            </w:tcBorders>
            <w:shd w:val="clear" w:color="auto" w:fill="EAEAEA"/>
            <w:vAlign w:val="center"/>
          </w:tcPr>
          <w:p w14:paraId="07290DEF" w14:textId="77777777" w:rsidR="00DE1490" w:rsidRPr="00130555" w:rsidRDefault="00E6734A" w:rsidP="00FE337A">
            <w:pPr>
              <w:rPr>
                <w:rFonts w:cs="Arial"/>
                <w:color w:val="000000"/>
              </w:rPr>
            </w:pPr>
            <w:proofErr w:type="spellStart"/>
            <w:r w:rsidRPr="00E6734A">
              <w:rPr>
                <w:rFonts w:cs="Arial"/>
                <w:color w:val="000000"/>
              </w:rPr>
              <w:t>Embroidery</w:t>
            </w:r>
            <w:proofErr w:type="spellEnd"/>
            <w:r w:rsidRPr="00E6734A">
              <w:rPr>
                <w:rFonts w:cs="Arial"/>
                <w:color w:val="000000"/>
              </w:rPr>
              <w:t xml:space="preserve">, </w:t>
            </w:r>
            <w:proofErr w:type="spellStart"/>
            <w:r w:rsidRPr="00E6734A">
              <w:rPr>
                <w:rFonts w:cs="Arial"/>
                <w:color w:val="000000"/>
              </w:rPr>
              <w:t>embellishment</w:t>
            </w:r>
            <w:proofErr w:type="spellEnd"/>
          </w:p>
        </w:tc>
        <w:tc>
          <w:tcPr>
            <w:tcW w:w="596" w:type="dxa"/>
            <w:tcBorders>
              <w:left w:val="single" w:sz="12" w:space="0" w:color="auto"/>
              <w:bottom w:val="single" w:sz="4" w:space="0" w:color="auto"/>
            </w:tcBorders>
            <w:shd w:val="clear" w:color="auto" w:fill="FFFFCC"/>
            <w:vAlign w:val="center"/>
          </w:tcPr>
          <w:p w14:paraId="4D082F37"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4E081CF5"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27</w:t>
            </w:r>
          </w:p>
        </w:tc>
        <w:tc>
          <w:tcPr>
            <w:tcW w:w="3275" w:type="dxa"/>
            <w:gridSpan w:val="2"/>
            <w:tcBorders>
              <w:bottom w:val="single" w:sz="4" w:space="0" w:color="auto"/>
            </w:tcBorders>
            <w:shd w:val="clear" w:color="auto" w:fill="EAEAEA"/>
            <w:vAlign w:val="center"/>
          </w:tcPr>
          <w:p w14:paraId="284BC3E3" w14:textId="77777777" w:rsidR="00DE1490" w:rsidRPr="00130555" w:rsidRDefault="00E6734A" w:rsidP="00FE337A">
            <w:pPr>
              <w:rPr>
                <w:rFonts w:cs="Arial"/>
              </w:rPr>
            </w:pPr>
            <w:r>
              <w:rPr>
                <w:rFonts w:cs="Arial"/>
              </w:rPr>
              <w:t>Spinning</w:t>
            </w:r>
          </w:p>
        </w:tc>
      </w:tr>
      <w:tr w:rsidR="00DE1490" w:rsidRPr="00A021F6" w14:paraId="3D3E4F09" w14:textId="77777777" w:rsidTr="00944853">
        <w:trPr>
          <w:trHeight w:val="397"/>
        </w:trPr>
        <w:tc>
          <w:tcPr>
            <w:tcW w:w="568" w:type="dxa"/>
            <w:tcBorders>
              <w:bottom w:val="single" w:sz="4" w:space="0" w:color="auto"/>
            </w:tcBorders>
            <w:shd w:val="clear" w:color="auto" w:fill="FFFFCC"/>
            <w:vAlign w:val="center"/>
          </w:tcPr>
          <w:p w14:paraId="7EBA2C30"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473E1EF4" w14:textId="77777777" w:rsidR="00DE1490" w:rsidRPr="00130555" w:rsidRDefault="00DE1490" w:rsidP="00FE337A">
            <w:pPr>
              <w:jc w:val="center"/>
              <w:rPr>
                <w:rFonts w:cs="Arial"/>
                <w:b/>
                <w:bCs/>
              </w:rPr>
            </w:pPr>
            <w:r w:rsidRPr="00130555">
              <w:rPr>
                <w:rFonts w:cs="Arial"/>
                <w:color w:val="000000"/>
              </w:rPr>
              <w:t>PR0012</w:t>
            </w:r>
          </w:p>
        </w:tc>
        <w:tc>
          <w:tcPr>
            <w:tcW w:w="3373" w:type="dxa"/>
            <w:tcBorders>
              <w:bottom w:val="single" w:sz="4" w:space="0" w:color="auto"/>
              <w:right w:val="single" w:sz="12" w:space="0" w:color="auto"/>
            </w:tcBorders>
            <w:shd w:val="clear" w:color="auto" w:fill="EAEAEA"/>
            <w:vAlign w:val="center"/>
          </w:tcPr>
          <w:p w14:paraId="353657AC" w14:textId="77777777" w:rsidR="00DE1490" w:rsidRPr="00130555" w:rsidRDefault="00E6734A" w:rsidP="00FE337A">
            <w:pPr>
              <w:rPr>
                <w:rFonts w:cs="Arial"/>
                <w:color w:val="000000"/>
              </w:rPr>
            </w:pPr>
            <w:proofErr w:type="spellStart"/>
            <w:r>
              <w:rPr>
                <w:rFonts w:cs="Arial"/>
                <w:color w:val="000000"/>
              </w:rPr>
              <w:t>Finishing</w:t>
            </w:r>
            <w:proofErr w:type="spellEnd"/>
          </w:p>
        </w:tc>
        <w:tc>
          <w:tcPr>
            <w:tcW w:w="596" w:type="dxa"/>
            <w:tcBorders>
              <w:left w:val="single" w:sz="12" w:space="0" w:color="auto"/>
              <w:bottom w:val="single" w:sz="4" w:space="0" w:color="auto"/>
            </w:tcBorders>
            <w:shd w:val="clear" w:color="auto" w:fill="FFFFCC"/>
            <w:vAlign w:val="center"/>
          </w:tcPr>
          <w:p w14:paraId="00CE43F2"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041141F5"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29</w:t>
            </w:r>
          </w:p>
        </w:tc>
        <w:tc>
          <w:tcPr>
            <w:tcW w:w="3275" w:type="dxa"/>
            <w:gridSpan w:val="2"/>
            <w:tcBorders>
              <w:bottom w:val="single" w:sz="4" w:space="0" w:color="auto"/>
            </w:tcBorders>
            <w:shd w:val="clear" w:color="auto" w:fill="EAEAEA"/>
            <w:vAlign w:val="center"/>
          </w:tcPr>
          <w:p w14:paraId="251BF979" w14:textId="77777777" w:rsidR="00DE1490" w:rsidRPr="00130555" w:rsidRDefault="00DE1490" w:rsidP="00FE337A">
            <w:pPr>
              <w:rPr>
                <w:rFonts w:cs="Arial"/>
              </w:rPr>
            </w:pPr>
            <w:r>
              <w:rPr>
                <w:rFonts w:cs="Arial"/>
              </w:rPr>
              <w:t xml:space="preserve">Top </w:t>
            </w:r>
            <w:proofErr w:type="spellStart"/>
            <w:r>
              <w:rPr>
                <w:rFonts w:cs="Arial"/>
              </w:rPr>
              <w:t>making</w:t>
            </w:r>
            <w:proofErr w:type="spellEnd"/>
          </w:p>
        </w:tc>
      </w:tr>
      <w:tr w:rsidR="00DE1490" w:rsidRPr="00A021F6" w14:paraId="07D093FF" w14:textId="77777777" w:rsidTr="00944853">
        <w:trPr>
          <w:trHeight w:val="397"/>
        </w:trPr>
        <w:tc>
          <w:tcPr>
            <w:tcW w:w="568" w:type="dxa"/>
            <w:tcBorders>
              <w:bottom w:val="single" w:sz="4" w:space="0" w:color="auto"/>
            </w:tcBorders>
            <w:shd w:val="clear" w:color="auto" w:fill="FFFFCC"/>
            <w:vAlign w:val="center"/>
          </w:tcPr>
          <w:p w14:paraId="1A6AF00A"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138770AC" w14:textId="77777777" w:rsidR="00DE1490" w:rsidRPr="00130555" w:rsidRDefault="00DE1490" w:rsidP="00FE337A">
            <w:pPr>
              <w:jc w:val="center"/>
              <w:rPr>
                <w:rFonts w:cs="Arial"/>
                <w:b/>
                <w:bCs/>
              </w:rPr>
            </w:pPr>
            <w:r w:rsidRPr="00130555">
              <w:rPr>
                <w:rFonts w:cs="Arial"/>
                <w:color w:val="000000"/>
              </w:rPr>
              <w:t>PR0013</w:t>
            </w:r>
          </w:p>
        </w:tc>
        <w:tc>
          <w:tcPr>
            <w:tcW w:w="3373" w:type="dxa"/>
            <w:tcBorders>
              <w:bottom w:val="single" w:sz="4" w:space="0" w:color="auto"/>
              <w:right w:val="single" w:sz="12" w:space="0" w:color="auto"/>
            </w:tcBorders>
            <w:shd w:val="clear" w:color="auto" w:fill="EAEAEA"/>
            <w:vAlign w:val="center"/>
          </w:tcPr>
          <w:p w14:paraId="4DFA436F" w14:textId="77777777" w:rsidR="00DE1490" w:rsidRPr="00130555" w:rsidRDefault="00E6734A" w:rsidP="00FE337A">
            <w:pPr>
              <w:rPr>
                <w:rFonts w:cs="Arial"/>
                <w:color w:val="000000"/>
              </w:rPr>
            </w:pPr>
            <w:proofErr w:type="spellStart"/>
            <w:r>
              <w:rPr>
                <w:rFonts w:cs="Arial"/>
                <w:color w:val="000000"/>
              </w:rPr>
              <w:t>Ginning</w:t>
            </w:r>
            <w:proofErr w:type="spellEnd"/>
          </w:p>
        </w:tc>
        <w:tc>
          <w:tcPr>
            <w:tcW w:w="596" w:type="dxa"/>
            <w:tcBorders>
              <w:left w:val="single" w:sz="12" w:space="0" w:color="auto"/>
              <w:bottom w:val="single" w:sz="4" w:space="0" w:color="auto"/>
            </w:tcBorders>
            <w:shd w:val="clear" w:color="auto" w:fill="FFFFCC"/>
            <w:vAlign w:val="center"/>
          </w:tcPr>
          <w:p w14:paraId="14F9E812"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5248BFD9"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30</w:t>
            </w:r>
          </w:p>
        </w:tc>
        <w:tc>
          <w:tcPr>
            <w:tcW w:w="3275" w:type="dxa"/>
            <w:gridSpan w:val="2"/>
            <w:tcBorders>
              <w:bottom w:val="single" w:sz="4" w:space="0" w:color="auto"/>
            </w:tcBorders>
            <w:shd w:val="clear" w:color="auto" w:fill="EAEAEA"/>
            <w:vAlign w:val="center"/>
          </w:tcPr>
          <w:p w14:paraId="4BF4C258" w14:textId="77777777" w:rsidR="00DE1490" w:rsidRPr="00130555" w:rsidRDefault="00E6734A" w:rsidP="00FE337A">
            <w:pPr>
              <w:rPr>
                <w:rFonts w:cs="Arial"/>
              </w:rPr>
            </w:pPr>
            <w:r>
              <w:rPr>
                <w:rFonts w:cs="Arial"/>
              </w:rPr>
              <w:t>Trading</w:t>
            </w:r>
          </w:p>
        </w:tc>
      </w:tr>
      <w:tr w:rsidR="00DE1490" w:rsidRPr="00A021F6" w14:paraId="3A71C5DA" w14:textId="77777777" w:rsidTr="00944853">
        <w:trPr>
          <w:trHeight w:val="397"/>
        </w:trPr>
        <w:tc>
          <w:tcPr>
            <w:tcW w:w="568" w:type="dxa"/>
            <w:tcBorders>
              <w:bottom w:val="single" w:sz="4" w:space="0" w:color="auto"/>
            </w:tcBorders>
            <w:shd w:val="clear" w:color="auto" w:fill="FFFFCC"/>
            <w:vAlign w:val="center"/>
          </w:tcPr>
          <w:p w14:paraId="67CA51EF"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57B635C9" w14:textId="77777777" w:rsidR="00DE1490" w:rsidRPr="00130555" w:rsidRDefault="00DE1490" w:rsidP="00FE337A">
            <w:pPr>
              <w:jc w:val="center"/>
              <w:rPr>
                <w:rFonts w:cs="Arial"/>
                <w:b/>
                <w:bCs/>
              </w:rPr>
            </w:pPr>
            <w:r w:rsidRPr="00130555">
              <w:rPr>
                <w:rFonts w:cs="Arial"/>
                <w:color w:val="000000"/>
              </w:rPr>
              <w:t>PR0015</w:t>
            </w:r>
          </w:p>
        </w:tc>
        <w:tc>
          <w:tcPr>
            <w:tcW w:w="3373" w:type="dxa"/>
            <w:tcBorders>
              <w:bottom w:val="single" w:sz="4" w:space="0" w:color="auto"/>
              <w:right w:val="single" w:sz="12" w:space="0" w:color="auto"/>
            </w:tcBorders>
            <w:shd w:val="clear" w:color="auto" w:fill="EAEAEA"/>
            <w:vAlign w:val="center"/>
          </w:tcPr>
          <w:p w14:paraId="043A3272" w14:textId="77777777" w:rsidR="00DE1490" w:rsidRPr="00130555" w:rsidRDefault="00E6734A" w:rsidP="00FE337A">
            <w:pPr>
              <w:rPr>
                <w:rFonts w:cs="Arial"/>
                <w:color w:val="000000"/>
              </w:rPr>
            </w:pPr>
            <w:proofErr w:type="spellStart"/>
            <w:r>
              <w:rPr>
                <w:rFonts w:cs="Arial"/>
                <w:color w:val="000000"/>
              </w:rPr>
              <w:t>Knitting</w:t>
            </w:r>
            <w:proofErr w:type="spellEnd"/>
          </w:p>
        </w:tc>
        <w:tc>
          <w:tcPr>
            <w:tcW w:w="596" w:type="dxa"/>
            <w:tcBorders>
              <w:left w:val="single" w:sz="12" w:space="0" w:color="auto"/>
              <w:bottom w:val="single" w:sz="4" w:space="0" w:color="auto"/>
            </w:tcBorders>
            <w:shd w:val="clear" w:color="auto" w:fill="FFFFCC"/>
            <w:vAlign w:val="center"/>
          </w:tcPr>
          <w:p w14:paraId="47ADEB66"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762C736E"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31</w:t>
            </w:r>
          </w:p>
        </w:tc>
        <w:tc>
          <w:tcPr>
            <w:tcW w:w="3275" w:type="dxa"/>
            <w:gridSpan w:val="2"/>
            <w:tcBorders>
              <w:bottom w:val="single" w:sz="4" w:space="0" w:color="auto"/>
            </w:tcBorders>
            <w:shd w:val="clear" w:color="auto" w:fill="EAEAEA"/>
            <w:vAlign w:val="center"/>
          </w:tcPr>
          <w:p w14:paraId="225538D3" w14:textId="77777777" w:rsidR="00DE1490" w:rsidRPr="00130555" w:rsidRDefault="00E6734A" w:rsidP="00FE337A">
            <w:pPr>
              <w:rPr>
                <w:rFonts w:cs="Arial"/>
                <w:color w:val="000000"/>
              </w:rPr>
            </w:pPr>
            <w:r w:rsidRPr="00E6734A">
              <w:rPr>
                <w:rFonts w:cs="Arial"/>
                <w:color w:val="000000"/>
              </w:rPr>
              <w:t xml:space="preserve">Warehousing, </w:t>
            </w:r>
            <w:proofErr w:type="spellStart"/>
            <w:r w:rsidRPr="00E6734A">
              <w:rPr>
                <w:rFonts w:cs="Arial"/>
                <w:color w:val="000000"/>
              </w:rPr>
              <w:t>distribution</w:t>
            </w:r>
            <w:proofErr w:type="spellEnd"/>
          </w:p>
        </w:tc>
      </w:tr>
      <w:tr w:rsidR="00DE1490" w:rsidRPr="00A021F6" w14:paraId="0EEB3EAA" w14:textId="77777777" w:rsidTr="00944853">
        <w:trPr>
          <w:trHeight w:val="397"/>
        </w:trPr>
        <w:tc>
          <w:tcPr>
            <w:tcW w:w="568" w:type="dxa"/>
            <w:tcBorders>
              <w:bottom w:val="single" w:sz="4" w:space="0" w:color="auto"/>
            </w:tcBorders>
            <w:shd w:val="clear" w:color="auto" w:fill="FFFFCC"/>
            <w:vAlign w:val="center"/>
          </w:tcPr>
          <w:p w14:paraId="39C015CF" w14:textId="77777777" w:rsidR="00DE1490" w:rsidRPr="00130555"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19118955" w14:textId="77777777" w:rsidR="00DE1490" w:rsidRPr="00130555" w:rsidRDefault="00DE1490" w:rsidP="00FE337A">
            <w:pPr>
              <w:jc w:val="center"/>
              <w:rPr>
                <w:rFonts w:cs="Arial"/>
                <w:b/>
                <w:bCs/>
              </w:rPr>
            </w:pPr>
            <w:r w:rsidRPr="00130555">
              <w:rPr>
                <w:rFonts w:cs="Arial"/>
                <w:color w:val="000000"/>
              </w:rPr>
              <w:t>PR0016</w:t>
            </w:r>
          </w:p>
        </w:tc>
        <w:tc>
          <w:tcPr>
            <w:tcW w:w="3373" w:type="dxa"/>
            <w:tcBorders>
              <w:bottom w:val="single" w:sz="4" w:space="0" w:color="auto"/>
              <w:right w:val="single" w:sz="12" w:space="0" w:color="auto"/>
            </w:tcBorders>
            <w:shd w:val="clear" w:color="auto" w:fill="EAEAEA"/>
            <w:vAlign w:val="center"/>
          </w:tcPr>
          <w:p w14:paraId="50CE4144" w14:textId="77777777" w:rsidR="00DE1490" w:rsidRPr="00130555" w:rsidRDefault="00E6734A" w:rsidP="00FE337A">
            <w:pPr>
              <w:rPr>
                <w:rFonts w:cs="Arial"/>
                <w:color w:val="000000"/>
              </w:rPr>
            </w:pPr>
            <w:r w:rsidRPr="00E6734A">
              <w:rPr>
                <w:rFonts w:cs="Arial"/>
                <w:color w:val="000000"/>
              </w:rPr>
              <w:t>Manufacturing</w:t>
            </w:r>
          </w:p>
        </w:tc>
        <w:tc>
          <w:tcPr>
            <w:tcW w:w="596" w:type="dxa"/>
            <w:tcBorders>
              <w:left w:val="single" w:sz="12" w:space="0" w:color="auto"/>
              <w:bottom w:val="single" w:sz="4" w:space="0" w:color="auto"/>
            </w:tcBorders>
            <w:shd w:val="clear" w:color="auto" w:fill="FFFFCC"/>
            <w:vAlign w:val="center"/>
          </w:tcPr>
          <w:p w14:paraId="13AAC12C"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18C164F1"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32</w:t>
            </w:r>
          </w:p>
        </w:tc>
        <w:tc>
          <w:tcPr>
            <w:tcW w:w="3275" w:type="dxa"/>
            <w:gridSpan w:val="2"/>
            <w:tcBorders>
              <w:bottom w:val="single" w:sz="4" w:space="0" w:color="auto"/>
            </w:tcBorders>
            <w:shd w:val="clear" w:color="auto" w:fill="EAEAEA"/>
            <w:vAlign w:val="center"/>
          </w:tcPr>
          <w:p w14:paraId="4E4A2E9E" w14:textId="77777777" w:rsidR="00DE1490" w:rsidRPr="00130555" w:rsidRDefault="00E6734A" w:rsidP="00FE337A">
            <w:pPr>
              <w:rPr>
                <w:rFonts w:cs="Arial"/>
                <w:color w:val="000000"/>
              </w:rPr>
            </w:pPr>
            <w:proofErr w:type="spellStart"/>
            <w:r w:rsidRPr="00E6734A">
              <w:rPr>
                <w:rFonts w:cs="Arial"/>
                <w:color w:val="000000"/>
              </w:rPr>
              <w:t>Washing</w:t>
            </w:r>
            <w:proofErr w:type="spellEnd"/>
            <w:r w:rsidRPr="00E6734A">
              <w:rPr>
                <w:rFonts w:cs="Arial"/>
                <w:color w:val="000000"/>
              </w:rPr>
              <w:t xml:space="preserve">, </w:t>
            </w:r>
            <w:proofErr w:type="spellStart"/>
            <w:r w:rsidRPr="00E6734A">
              <w:rPr>
                <w:rFonts w:cs="Arial"/>
                <w:color w:val="000000"/>
              </w:rPr>
              <w:t>laundering</w:t>
            </w:r>
            <w:proofErr w:type="spellEnd"/>
          </w:p>
        </w:tc>
      </w:tr>
      <w:tr w:rsidR="00DE1490" w:rsidRPr="00A021F6" w14:paraId="7D5B8F99" w14:textId="77777777" w:rsidTr="00944853">
        <w:trPr>
          <w:trHeight w:val="397"/>
        </w:trPr>
        <w:tc>
          <w:tcPr>
            <w:tcW w:w="568" w:type="dxa"/>
            <w:tcBorders>
              <w:bottom w:val="single" w:sz="4" w:space="0" w:color="auto"/>
            </w:tcBorders>
            <w:shd w:val="clear" w:color="auto" w:fill="FFFFCC"/>
            <w:vAlign w:val="center"/>
          </w:tcPr>
          <w:p w14:paraId="71CFBC5F" w14:textId="77777777" w:rsidR="00DE1490" w:rsidRPr="00130555" w:rsidRDefault="00DE1490" w:rsidP="00FE337A">
            <w:pPr>
              <w:jc w:val="center"/>
              <w:rPr>
                <w:rFonts w:cs="Arial"/>
                <w:color w:val="0000FF"/>
                <w:lang w:val="en-GB"/>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497A86B1" w14:textId="77777777" w:rsidR="00DE1490" w:rsidRPr="00130555" w:rsidRDefault="00DE1490" w:rsidP="00FE337A">
            <w:pPr>
              <w:jc w:val="center"/>
              <w:rPr>
                <w:rFonts w:cs="Arial"/>
                <w:color w:val="000000"/>
              </w:rPr>
            </w:pPr>
            <w:r w:rsidRPr="00130555">
              <w:rPr>
                <w:rFonts w:cs="Arial"/>
                <w:color w:val="000000"/>
              </w:rPr>
              <w:t>PR0019</w:t>
            </w:r>
          </w:p>
        </w:tc>
        <w:tc>
          <w:tcPr>
            <w:tcW w:w="3373" w:type="dxa"/>
            <w:tcBorders>
              <w:bottom w:val="single" w:sz="4" w:space="0" w:color="auto"/>
              <w:right w:val="single" w:sz="12" w:space="0" w:color="auto"/>
            </w:tcBorders>
            <w:shd w:val="clear" w:color="auto" w:fill="EAEAEA"/>
            <w:vAlign w:val="center"/>
          </w:tcPr>
          <w:p w14:paraId="7C8E09A4" w14:textId="77777777" w:rsidR="00DE1490" w:rsidRPr="00130555" w:rsidRDefault="00E6734A" w:rsidP="00FE337A">
            <w:pPr>
              <w:rPr>
                <w:rFonts w:cs="Arial"/>
                <w:color w:val="000000"/>
              </w:rPr>
            </w:pPr>
            <w:r w:rsidRPr="00E6734A">
              <w:rPr>
                <w:rFonts w:cs="Arial"/>
                <w:color w:val="000000"/>
              </w:rPr>
              <w:t>Non-</w:t>
            </w:r>
            <w:proofErr w:type="spellStart"/>
            <w:r w:rsidRPr="00E6734A">
              <w:rPr>
                <w:rFonts w:cs="Arial"/>
                <w:color w:val="000000"/>
              </w:rPr>
              <w:t>woven</w:t>
            </w:r>
            <w:proofErr w:type="spellEnd"/>
            <w:r w:rsidRPr="00E6734A">
              <w:rPr>
                <w:rFonts w:cs="Arial"/>
                <w:color w:val="000000"/>
              </w:rPr>
              <w:t xml:space="preserve"> </w:t>
            </w:r>
            <w:proofErr w:type="spellStart"/>
            <w:r w:rsidRPr="00E6734A">
              <w:rPr>
                <w:rFonts w:cs="Arial"/>
                <w:color w:val="000000"/>
              </w:rPr>
              <w:t>manufacturing</w:t>
            </w:r>
            <w:proofErr w:type="spellEnd"/>
          </w:p>
        </w:tc>
        <w:tc>
          <w:tcPr>
            <w:tcW w:w="596" w:type="dxa"/>
            <w:tcBorders>
              <w:left w:val="single" w:sz="12" w:space="0" w:color="auto"/>
              <w:bottom w:val="single" w:sz="4" w:space="0" w:color="auto"/>
            </w:tcBorders>
            <w:shd w:val="clear" w:color="auto" w:fill="FFFFCC"/>
            <w:vAlign w:val="center"/>
          </w:tcPr>
          <w:p w14:paraId="7014D482"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6A2969D9"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33</w:t>
            </w:r>
          </w:p>
        </w:tc>
        <w:tc>
          <w:tcPr>
            <w:tcW w:w="3275" w:type="dxa"/>
            <w:gridSpan w:val="2"/>
            <w:tcBorders>
              <w:bottom w:val="single" w:sz="4" w:space="0" w:color="auto"/>
            </w:tcBorders>
            <w:shd w:val="clear" w:color="auto" w:fill="EAEAEA"/>
            <w:vAlign w:val="center"/>
          </w:tcPr>
          <w:p w14:paraId="51CE95F4" w14:textId="77777777" w:rsidR="00DE1490" w:rsidRPr="00130555" w:rsidRDefault="00E6734A" w:rsidP="00FE337A">
            <w:pPr>
              <w:rPr>
                <w:rFonts w:cs="Arial"/>
              </w:rPr>
            </w:pPr>
            <w:proofErr w:type="spellStart"/>
            <w:r>
              <w:rPr>
                <w:rFonts w:cs="Arial"/>
              </w:rPr>
              <w:t>Weaving</w:t>
            </w:r>
            <w:proofErr w:type="spellEnd"/>
          </w:p>
        </w:tc>
      </w:tr>
      <w:tr w:rsidR="00DE1490" w:rsidRPr="00A021F6" w14:paraId="23D74672" w14:textId="77777777" w:rsidTr="00944853">
        <w:trPr>
          <w:trHeight w:val="397"/>
        </w:trPr>
        <w:tc>
          <w:tcPr>
            <w:tcW w:w="568" w:type="dxa"/>
            <w:tcBorders>
              <w:bottom w:val="single" w:sz="4" w:space="0" w:color="auto"/>
            </w:tcBorders>
            <w:shd w:val="clear" w:color="auto" w:fill="FFFFCC"/>
            <w:vAlign w:val="center"/>
          </w:tcPr>
          <w:p w14:paraId="3CA0D83E" w14:textId="77777777" w:rsidR="00DE1490" w:rsidRPr="00130555" w:rsidRDefault="00DE1490" w:rsidP="00FE337A">
            <w:pPr>
              <w:jc w:val="center"/>
              <w:rPr>
                <w:rFonts w:cs="Arial"/>
                <w:color w:val="0000FF"/>
                <w:lang w:val="en-GB"/>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01949F83" w14:textId="77777777" w:rsidR="00DE1490" w:rsidRPr="00130555" w:rsidRDefault="00DE1490" w:rsidP="00FE337A">
            <w:pPr>
              <w:jc w:val="center"/>
              <w:rPr>
                <w:rFonts w:cs="Arial"/>
                <w:color w:val="000000"/>
              </w:rPr>
            </w:pPr>
            <w:r w:rsidRPr="00130555">
              <w:rPr>
                <w:rFonts w:cs="Arial"/>
                <w:color w:val="000000"/>
              </w:rPr>
              <w:t>PR0020</w:t>
            </w:r>
          </w:p>
        </w:tc>
        <w:tc>
          <w:tcPr>
            <w:tcW w:w="3373" w:type="dxa"/>
            <w:tcBorders>
              <w:bottom w:val="single" w:sz="4" w:space="0" w:color="auto"/>
              <w:right w:val="single" w:sz="12" w:space="0" w:color="auto"/>
            </w:tcBorders>
            <w:shd w:val="clear" w:color="auto" w:fill="EAEAEA"/>
            <w:vAlign w:val="center"/>
          </w:tcPr>
          <w:p w14:paraId="3DB82807" w14:textId="77777777" w:rsidR="00DE1490" w:rsidRPr="00130555" w:rsidRDefault="00E6734A" w:rsidP="00FE337A">
            <w:pPr>
              <w:rPr>
                <w:rFonts w:cs="Arial"/>
                <w:color w:val="000000"/>
              </w:rPr>
            </w:pPr>
            <w:proofErr w:type="spellStart"/>
            <w:r>
              <w:rPr>
                <w:rFonts w:cs="Arial"/>
                <w:color w:val="000000"/>
              </w:rPr>
              <w:t>Packaging</w:t>
            </w:r>
            <w:proofErr w:type="spellEnd"/>
          </w:p>
        </w:tc>
        <w:tc>
          <w:tcPr>
            <w:tcW w:w="596" w:type="dxa"/>
            <w:tcBorders>
              <w:left w:val="single" w:sz="12" w:space="0" w:color="auto"/>
              <w:bottom w:val="single" w:sz="4" w:space="0" w:color="auto"/>
            </w:tcBorders>
            <w:shd w:val="clear" w:color="auto" w:fill="FFFFCC"/>
            <w:vAlign w:val="center"/>
          </w:tcPr>
          <w:p w14:paraId="5CE45A4D" w14:textId="77777777" w:rsidR="00DE1490" w:rsidRPr="00A021F6" w:rsidRDefault="00DE1490" w:rsidP="00FE337A">
            <w:pPr>
              <w:jc w:val="center"/>
              <w:rPr>
                <w:rFonts w:cs="Arial"/>
                <w:b/>
                <w:bCs/>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29" w:type="dxa"/>
            <w:tcBorders>
              <w:bottom w:val="single" w:sz="4" w:space="0" w:color="auto"/>
            </w:tcBorders>
            <w:shd w:val="clear" w:color="auto" w:fill="EAEAEA"/>
            <w:vAlign w:val="center"/>
          </w:tcPr>
          <w:p w14:paraId="3F692566" w14:textId="77777777" w:rsidR="00DE1490" w:rsidRPr="00A021F6" w:rsidRDefault="00DE1490" w:rsidP="00FE337A">
            <w:pPr>
              <w:jc w:val="center"/>
              <w:rPr>
                <w:rFonts w:cs="Arial"/>
                <w:b/>
                <w:bCs/>
                <w:lang w:val="en-US"/>
              </w:rPr>
            </w:pPr>
            <w:r w:rsidRPr="00130555">
              <w:rPr>
                <w:rFonts w:cs="Arial"/>
                <w:color w:val="000000"/>
              </w:rPr>
              <w:t>PR00</w:t>
            </w:r>
            <w:r>
              <w:rPr>
                <w:rFonts w:cs="Arial"/>
                <w:color w:val="000000"/>
              </w:rPr>
              <w:t>34</w:t>
            </w:r>
          </w:p>
        </w:tc>
        <w:tc>
          <w:tcPr>
            <w:tcW w:w="3275" w:type="dxa"/>
            <w:gridSpan w:val="2"/>
            <w:tcBorders>
              <w:bottom w:val="single" w:sz="4" w:space="0" w:color="auto"/>
            </w:tcBorders>
            <w:shd w:val="clear" w:color="auto" w:fill="EAEAEA"/>
            <w:vAlign w:val="center"/>
          </w:tcPr>
          <w:p w14:paraId="3FCC8356" w14:textId="77777777" w:rsidR="00DE1490" w:rsidRPr="00130555" w:rsidRDefault="00E6734A" w:rsidP="00FE337A">
            <w:pPr>
              <w:rPr>
                <w:rFonts w:cs="Arial"/>
              </w:rPr>
            </w:pPr>
            <w:r>
              <w:rPr>
                <w:rFonts w:cs="Arial"/>
              </w:rPr>
              <w:t>Other</w:t>
            </w:r>
            <w:r w:rsidR="00DE1490">
              <w:rPr>
                <w:rFonts w:cs="Arial"/>
              </w:rPr>
              <w:t xml:space="preserve"> </w:t>
            </w:r>
          </w:p>
        </w:tc>
      </w:tr>
      <w:tr w:rsidR="00DE1490" w:rsidRPr="00A021F6" w14:paraId="47E79E20" w14:textId="77777777" w:rsidTr="00944853">
        <w:trPr>
          <w:trHeight w:val="397"/>
        </w:trPr>
        <w:tc>
          <w:tcPr>
            <w:tcW w:w="568" w:type="dxa"/>
            <w:tcBorders>
              <w:bottom w:val="single" w:sz="4" w:space="0" w:color="auto"/>
            </w:tcBorders>
            <w:shd w:val="clear" w:color="auto" w:fill="FFFFCC"/>
            <w:vAlign w:val="center"/>
          </w:tcPr>
          <w:p w14:paraId="14B652D7" w14:textId="77777777" w:rsidR="00DE1490" w:rsidRPr="00130555" w:rsidRDefault="00DE1490" w:rsidP="00FE337A">
            <w:pPr>
              <w:jc w:val="center"/>
              <w:rPr>
                <w:rFonts w:cs="Arial"/>
                <w:color w:val="0000FF"/>
                <w:lang w:val="en-GB"/>
              </w:rPr>
            </w:pPr>
            <w:r w:rsidRPr="00130555">
              <w:rPr>
                <w:rFonts w:cs="Arial"/>
                <w:color w:val="0000FF"/>
                <w:lang w:val="en-GB"/>
              </w:rPr>
              <w:fldChar w:fldCharType="begin">
                <w:ffData>
                  <w:name w:val="Kontrollkästchen7"/>
                  <w:enabled/>
                  <w:calcOnExit w:val="0"/>
                  <w:checkBox>
                    <w:sizeAuto/>
                    <w:default w:val="0"/>
                    <w:checked w:val="0"/>
                  </w:checkBox>
                </w:ffData>
              </w:fldChar>
            </w:r>
            <w:r w:rsidRPr="00130555">
              <w:rPr>
                <w:rFonts w:cs="Arial"/>
                <w:color w:val="0000FF"/>
                <w:lang w:val="en-GB"/>
              </w:rPr>
              <w:instrText xml:space="preserve"> FORMCHECKBOX </w:instrText>
            </w:r>
            <w:r w:rsidRPr="00130555">
              <w:rPr>
                <w:rFonts w:cs="Arial"/>
                <w:color w:val="0000FF"/>
                <w:lang w:val="en-GB"/>
              </w:rPr>
            </w:r>
            <w:r w:rsidRPr="00130555">
              <w:rPr>
                <w:rFonts w:cs="Arial"/>
                <w:color w:val="0000FF"/>
                <w:lang w:val="en-GB"/>
              </w:rPr>
              <w:fldChar w:fldCharType="separate"/>
            </w:r>
            <w:r w:rsidRPr="00130555">
              <w:rPr>
                <w:rFonts w:cs="Arial"/>
                <w:color w:val="0000FF"/>
                <w:lang w:val="en-GB"/>
              </w:rPr>
              <w:fldChar w:fldCharType="end"/>
            </w:r>
          </w:p>
        </w:tc>
        <w:tc>
          <w:tcPr>
            <w:tcW w:w="1134" w:type="dxa"/>
            <w:gridSpan w:val="2"/>
            <w:tcBorders>
              <w:bottom w:val="single" w:sz="4" w:space="0" w:color="auto"/>
            </w:tcBorders>
            <w:shd w:val="clear" w:color="auto" w:fill="EAEAEA"/>
            <w:vAlign w:val="center"/>
          </w:tcPr>
          <w:p w14:paraId="3194CA43" w14:textId="77777777" w:rsidR="00DE1490" w:rsidRPr="00130555" w:rsidRDefault="00DE1490" w:rsidP="00FE337A">
            <w:pPr>
              <w:jc w:val="center"/>
              <w:rPr>
                <w:rFonts w:cs="Arial"/>
                <w:color w:val="000000"/>
              </w:rPr>
            </w:pPr>
            <w:r w:rsidRPr="00130555">
              <w:rPr>
                <w:rFonts w:cs="Arial"/>
                <w:color w:val="000000"/>
              </w:rPr>
              <w:t>PR0021</w:t>
            </w:r>
          </w:p>
        </w:tc>
        <w:tc>
          <w:tcPr>
            <w:tcW w:w="3373" w:type="dxa"/>
            <w:tcBorders>
              <w:bottom w:val="single" w:sz="4" w:space="0" w:color="auto"/>
              <w:right w:val="single" w:sz="12" w:space="0" w:color="auto"/>
            </w:tcBorders>
            <w:shd w:val="clear" w:color="auto" w:fill="EAEAEA"/>
            <w:vAlign w:val="center"/>
          </w:tcPr>
          <w:p w14:paraId="3420431C" w14:textId="77777777" w:rsidR="00DE1490" w:rsidRPr="00130555" w:rsidRDefault="00E6734A" w:rsidP="00FE337A">
            <w:pPr>
              <w:rPr>
                <w:rFonts w:cs="Arial"/>
                <w:color w:val="000000"/>
              </w:rPr>
            </w:pPr>
            <w:proofErr w:type="spellStart"/>
            <w:r w:rsidRPr="00E6734A">
              <w:rPr>
                <w:rFonts w:cs="Arial"/>
                <w:color w:val="000000"/>
              </w:rPr>
              <w:t>Pre</w:t>
            </w:r>
            <w:proofErr w:type="spellEnd"/>
            <w:r w:rsidRPr="00E6734A">
              <w:rPr>
                <w:rFonts w:cs="Arial"/>
                <w:color w:val="000000"/>
              </w:rPr>
              <w:t>-treatment</w:t>
            </w:r>
          </w:p>
        </w:tc>
        <w:tc>
          <w:tcPr>
            <w:tcW w:w="596" w:type="dxa"/>
            <w:tcBorders>
              <w:left w:val="single" w:sz="12" w:space="0" w:color="auto"/>
              <w:bottom w:val="nil"/>
              <w:right w:val="nil"/>
            </w:tcBorders>
            <w:shd w:val="clear" w:color="auto" w:fill="auto"/>
            <w:vAlign w:val="center"/>
          </w:tcPr>
          <w:p w14:paraId="54BB49AF" w14:textId="77777777" w:rsidR="00DE1490" w:rsidRPr="00A021F6" w:rsidRDefault="00DE1490" w:rsidP="00FE337A">
            <w:pPr>
              <w:rPr>
                <w:rFonts w:cs="Arial"/>
                <w:b/>
                <w:bCs/>
              </w:rPr>
            </w:pPr>
          </w:p>
        </w:tc>
        <w:tc>
          <w:tcPr>
            <w:tcW w:w="1129" w:type="dxa"/>
            <w:tcBorders>
              <w:left w:val="nil"/>
              <w:bottom w:val="nil"/>
              <w:right w:val="nil"/>
            </w:tcBorders>
            <w:shd w:val="clear" w:color="auto" w:fill="auto"/>
            <w:vAlign w:val="center"/>
          </w:tcPr>
          <w:p w14:paraId="3006A77A" w14:textId="77777777" w:rsidR="00DE1490" w:rsidRPr="00A021F6" w:rsidRDefault="00DE1490" w:rsidP="00FE337A">
            <w:pPr>
              <w:rPr>
                <w:rFonts w:cs="Arial"/>
                <w:b/>
                <w:bCs/>
                <w:lang w:val="en-US"/>
              </w:rPr>
            </w:pPr>
          </w:p>
        </w:tc>
        <w:tc>
          <w:tcPr>
            <w:tcW w:w="3275" w:type="dxa"/>
            <w:gridSpan w:val="2"/>
            <w:tcBorders>
              <w:left w:val="nil"/>
              <w:bottom w:val="nil"/>
              <w:right w:val="single" w:sz="4" w:space="0" w:color="auto"/>
            </w:tcBorders>
            <w:shd w:val="clear" w:color="auto" w:fill="auto"/>
            <w:vAlign w:val="center"/>
          </w:tcPr>
          <w:p w14:paraId="0A53B230" w14:textId="77777777" w:rsidR="00DE1490" w:rsidRPr="00A021F6" w:rsidRDefault="00DE1490" w:rsidP="00FE337A">
            <w:pPr>
              <w:rPr>
                <w:rFonts w:cs="Arial"/>
                <w:b/>
                <w:bCs/>
              </w:rPr>
            </w:pPr>
          </w:p>
        </w:tc>
      </w:tr>
      <w:tr w:rsidR="00DE1490" w:rsidRPr="00A021F6" w14:paraId="05BB6F56" w14:textId="77777777" w:rsidTr="00944853">
        <w:tblPrEx>
          <w:tblCellMar>
            <w:left w:w="70" w:type="dxa"/>
            <w:right w:w="70" w:type="dxa"/>
          </w:tblCellMar>
          <w:tblLook w:val="0000" w:firstRow="0" w:lastRow="0" w:firstColumn="0" w:lastColumn="0" w:noHBand="0" w:noVBand="0"/>
        </w:tblPrEx>
        <w:trPr>
          <w:trHeight w:val="397"/>
        </w:trPr>
        <w:tc>
          <w:tcPr>
            <w:tcW w:w="7660" w:type="dxa"/>
            <w:gridSpan w:val="7"/>
            <w:vMerge w:val="restart"/>
            <w:tcBorders>
              <w:right w:val="single" w:sz="4" w:space="0" w:color="auto"/>
            </w:tcBorders>
            <w:shd w:val="clear" w:color="auto" w:fill="FFCC99"/>
            <w:vAlign w:val="center"/>
          </w:tcPr>
          <w:p w14:paraId="1BA9FE6E" w14:textId="77777777" w:rsidR="00DE1490" w:rsidRPr="0010542C" w:rsidRDefault="00E6734A" w:rsidP="00FE337A">
            <w:pPr>
              <w:rPr>
                <w:rFonts w:cs="Arial"/>
                <w:lang w:val="en-US"/>
              </w:rPr>
            </w:pPr>
            <w:r w:rsidRPr="0010542C">
              <w:rPr>
                <w:rFonts w:cs="Arial"/>
                <w:lang w:val="en-US"/>
              </w:rPr>
              <w:t xml:space="preserve">Please indicate detailed information about your processes and technology/method which is relevant for the GOTS inspection, in </w:t>
            </w:r>
            <w:r w:rsidRPr="0010542C">
              <w:rPr>
                <w:rFonts w:cs="Arial"/>
                <w:b/>
                <w:bCs/>
                <w:lang w:val="en-US"/>
              </w:rPr>
              <w:t>Annex 4 List of production processes GOTS</w:t>
            </w:r>
            <w:r w:rsidRPr="0010542C">
              <w:rPr>
                <w:rFonts w:cs="Arial"/>
                <w:lang w:val="en-US"/>
              </w:rPr>
              <w:t xml:space="preserve"> (which includes trading and storage as process as well).</w:t>
            </w:r>
          </w:p>
        </w:tc>
        <w:tc>
          <w:tcPr>
            <w:tcW w:w="2415" w:type="dxa"/>
            <w:tcBorders>
              <w:top w:val="single" w:sz="4" w:space="0" w:color="auto"/>
              <w:left w:val="single" w:sz="4" w:space="0" w:color="auto"/>
              <w:bottom w:val="single" w:sz="4" w:space="0" w:color="auto"/>
              <w:right w:val="single" w:sz="4" w:space="0" w:color="auto"/>
            </w:tcBorders>
            <w:shd w:val="clear" w:color="auto" w:fill="EAEAEA"/>
            <w:vAlign w:val="center"/>
          </w:tcPr>
          <w:p w14:paraId="63927C67" w14:textId="77777777" w:rsidR="00DE1490" w:rsidRPr="00A021F6" w:rsidRDefault="00DE1490" w:rsidP="00FE337A">
            <w:pPr>
              <w:pStyle w:val="EAttachment"/>
              <w:rPr>
                <w:rFonts w:ascii="Arial" w:hAnsi="Arial" w:cs="Arial"/>
                <w:sz w:val="20"/>
              </w:rPr>
            </w:pPr>
            <w:r w:rsidRPr="009273DF">
              <w:rPr>
                <w:rFonts w:ascii="Arial" w:hAnsi="Arial" w:cs="Arial"/>
                <w:sz w:val="20"/>
              </w:rPr>
              <w:t>Attachment No</w:t>
            </w:r>
          </w:p>
        </w:tc>
      </w:tr>
      <w:tr w:rsidR="00DE1490" w:rsidRPr="00A021F6" w14:paraId="26947C75" w14:textId="77777777" w:rsidTr="00944853">
        <w:tblPrEx>
          <w:tblCellMar>
            <w:left w:w="70" w:type="dxa"/>
            <w:right w:w="70" w:type="dxa"/>
          </w:tblCellMar>
          <w:tblLook w:val="0000" w:firstRow="0" w:lastRow="0" w:firstColumn="0" w:lastColumn="0" w:noHBand="0" w:noVBand="0"/>
        </w:tblPrEx>
        <w:trPr>
          <w:trHeight w:val="397"/>
        </w:trPr>
        <w:tc>
          <w:tcPr>
            <w:tcW w:w="7660" w:type="dxa"/>
            <w:gridSpan w:val="7"/>
            <w:vMerge/>
            <w:tcBorders>
              <w:right w:val="single" w:sz="4" w:space="0" w:color="auto"/>
            </w:tcBorders>
            <w:shd w:val="clear" w:color="auto" w:fill="FFCC99"/>
            <w:vAlign w:val="center"/>
          </w:tcPr>
          <w:p w14:paraId="02AAE9A6" w14:textId="77777777" w:rsidR="00DE1490" w:rsidRPr="00A021F6" w:rsidRDefault="00DE1490" w:rsidP="00FE337A">
            <w:pPr>
              <w:rPr>
                <w:rFonts w:cs="Arial"/>
              </w:rPr>
            </w:pPr>
          </w:p>
        </w:tc>
        <w:tc>
          <w:tcPr>
            <w:tcW w:w="2415" w:type="dxa"/>
            <w:tcBorders>
              <w:top w:val="single" w:sz="4" w:space="0" w:color="auto"/>
              <w:left w:val="single" w:sz="4" w:space="0" w:color="auto"/>
              <w:right w:val="single" w:sz="4" w:space="0" w:color="auto"/>
            </w:tcBorders>
            <w:shd w:val="clear" w:color="auto" w:fill="FFFFCC"/>
            <w:vAlign w:val="center"/>
          </w:tcPr>
          <w:p w14:paraId="71D229A4" w14:textId="77777777" w:rsidR="00DE1490" w:rsidRPr="00A021F6" w:rsidRDefault="00DE1490"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DE1490" w:rsidRPr="0040799A" w14:paraId="509A97C4" w14:textId="77777777" w:rsidTr="00FE337A">
        <w:tblPrEx>
          <w:tblCellMar>
            <w:left w:w="70" w:type="dxa"/>
            <w:right w:w="70" w:type="dxa"/>
          </w:tblCellMar>
          <w:tblLook w:val="0000" w:firstRow="0" w:lastRow="0" w:firstColumn="0" w:lastColumn="0" w:noHBand="0" w:noVBand="0"/>
        </w:tblPrEx>
        <w:trPr>
          <w:trHeight w:val="794"/>
        </w:trPr>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75312" w14:textId="77777777" w:rsidR="00DE1490" w:rsidRPr="00A021F6" w:rsidRDefault="00DE1490" w:rsidP="00FE337A">
            <w:pPr>
              <w:pStyle w:val="Kopfzeile"/>
              <w:tabs>
                <w:tab w:val="clear" w:pos="4536"/>
                <w:tab w:val="clear" w:pos="9072"/>
              </w:tabs>
              <w:rPr>
                <w:rFonts w:cs="Arial"/>
                <w:b/>
              </w:rPr>
            </w:pPr>
            <w:r>
              <w:rPr>
                <w:rFonts w:cs="Arial"/>
              </w:rPr>
              <w:t>Remarks:</w:t>
            </w:r>
          </w:p>
        </w:tc>
        <w:tc>
          <w:tcPr>
            <w:tcW w:w="85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BAA6B7" w14:textId="77777777" w:rsidR="00DE1490" w:rsidRPr="0040799A" w:rsidRDefault="00DE1490" w:rsidP="00FE337A">
            <w:pPr>
              <w:rPr>
                <w:rFonts w:eastAsia="Arial Unicode MS" w:cs="Arial"/>
                <w:noProof/>
              </w:rPr>
            </w:pPr>
          </w:p>
        </w:tc>
      </w:tr>
    </w:tbl>
    <w:p w14:paraId="55BD1983" w14:textId="77777777" w:rsidR="00944853" w:rsidRDefault="00944853" w:rsidP="00944853">
      <w:pPr>
        <w:rPr>
          <w:rFonts w:cs="Arial"/>
        </w:rPr>
      </w:pPr>
    </w:p>
    <w:p w14:paraId="5288923A" w14:textId="77777777" w:rsidR="00944853" w:rsidRPr="0010542C" w:rsidRDefault="006217CF" w:rsidP="00944853">
      <w:pPr>
        <w:pStyle w:val="Sprechblasentext"/>
        <w:numPr>
          <w:ilvl w:val="0"/>
          <w:numId w:val="25"/>
        </w:numPr>
        <w:tabs>
          <w:tab w:val="left" w:pos="2475"/>
          <w:tab w:val="left" w:pos="5041"/>
          <w:tab w:val="left" w:pos="5608"/>
          <w:tab w:val="left" w:pos="6766"/>
        </w:tabs>
        <w:suppressAutoHyphens w:val="0"/>
        <w:spacing w:line="360" w:lineRule="auto"/>
        <w:ind w:left="1134" w:hanging="567"/>
        <w:rPr>
          <w:rFonts w:cs="Arial"/>
          <w:color w:val="000000"/>
          <w:lang w:val="en-US"/>
        </w:rPr>
      </w:pPr>
      <w:r w:rsidRPr="006217CF">
        <w:rPr>
          <w:rFonts w:ascii="Arial" w:hAnsi="Arial" w:cs="Arial"/>
          <w:b/>
          <w:sz w:val="22"/>
          <w:szCs w:val="22"/>
          <w:lang w:val="en-US"/>
        </w:rPr>
        <w:t xml:space="preserve">Site(s)/Facilities of processing, handling, and storage </w:t>
      </w:r>
      <w:r w:rsidR="00944853" w:rsidRPr="001B7816">
        <w:rPr>
          <w:rFonts w:ascii="Arial" w:hAnsi="Arial" w:cs="Arial"/>
          <w:b/>
          <w:sz w:val="22"/>
          <w:szCs w:val="22"/>
          <w:lang w:val="en-US"/>
        </w:rPr>
        <w:t xml:space="preserve">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1418"/>
        <w:gridCol w:w="567"/>
        <w:gridCol w:w="1984"/>
        <w:gridCol w:w="147"/>
        <w:gridCol w:w="420"/>
        <w:gridCol w:w="709"/>
        <w:gridCol w:w="567"/>
        <w:gridCol w:w="714"/>
      </w:tblGrid>
      <w:tr w:rsidR="006217CF" w:rsidRPr="00A021F6" w14:paraId="6B9A86B1" w14:textId="77777777" w:rsidTr="003932B1">
        <w:trPr>
          <w:trHeight w:val="397"/>
        </w:trPr>
        <w:tc>
          <w:tcPr>
            <w:tcW w:w="7513" w:type="dxa"/>
            <w:gridSpan w:val="4"/>
            <w:tcBorders>
              <w:top w:val="single" w:sz="4" w:space="0" w:color="auto"/>
              <w:left w:val="single" w:sz="4" w:space="0" w:color="auto"/>
              <w:bottom w:val="single" w:sz="4" w:space="0" w:color="auto"/>
              <w:right w:val="single" w:sz="4" w:space="0" w:color="auto"/>
            </w:tcBorders>
            <w:shd w:val="clear" w:color="auto" w:fill="FFFFCC"/>
          </w:tcPr>
          <w:p w14:paraId="5C5E9A87" w14:textId="77777777" w:rsidR="006217CF" w:rsidRPr="0010542C" w:rsidRDefault="006217CF" w:rsidP="006217CF">
            <w:pPr>
              <w:pStyle w:val="Kopfzeile"/>
              <w:tabs>
                <w:tab w:val="clear" w:pos="4536"/>
                <w:tab w:val="clear" w:pos="9072"/>
              </w:tabs>
              <w:rPr>
                <w:rFonts w:cs="Arial"/>
                <w:lang w:val="en-US"/>
              </w:rPr>
            </w:pPr>
            <w:r w:rsidRPr="0010542C">
              <w:rPr>
                <w:lang w:val="en-US"/>
              </w:rPr>
              <w:t xml:space="preserve">Is part of the processing, trading, storage or dispatching done by another company or a sub-contracted company? </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45B169E" w14:textId="77777777" w:rsidR="006217CF" w:rsidRPr="00A021F6" w:rsidRDefault="006217CF" w:rsidP="006217CF">
            <w:pPr>
              <w:jc w:val="center"/>
              <w:rPr>
                <w:rFonts w:cs="Arial"/>
                <w:lang w:val="en-GB"/>
              </w:rPr>
            </w:pPr>
            <w:r>
              <w:rPr>
                <w:rFonts w:cs="Arial"/>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57F829E" w14:textId="77777777" w:rsidR="006217CF" w:rsidRPr="00A021F6" w:rsidRDefault="006217CF" w:rsidP="006217CF">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7C2AB5C" w14:textId="77777777" w:rsidR="006217CF" w:rsidRPr="00A021F6" w:rsidRDefault="006217CF" w:rsidP="006217CF">
            <w:pPr>
              <w:jc w:val="center"/>
              <w:rPr>
                <w:rFonts w:cs="Arial"/>
                <w:lang w:val="en-GB"/>
              </w:rPr>
            </w:pPr>
            <w:r w:rsidRPr="00A021F6">
              <w:rPr>
                <w:rFonts w:cs="Arial"/>
                <w:lang w:val="en-GB"/>
              </w:rPr>
              <w:t>N</w:t>
            </w:r>
            <w:r>
              <w:rPr>
                <w:rFonts w:cs="Arial"/>
                <w:lang w:val="en-GB"/>
              </w:rPr>
              <w:t>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7234B898" w14:textId="77777777" w:rsidR="006217CF" w:rsidRPr="00A021F6" w:rsidRDefault="006217CF" w:rsidP="006217CF">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6217CF" w:rsidRPr="00A021F6" w14:paraId="58D7C119" w14:textId="77777777" w:rsidTr="003932B1">
        <w:trPr>
          <w:trHeight w:val="397"/>
        </w:trPr>
        <w:tc>
          <w:tcPr>
            <w:tcW w:w="7513" w:type="dxa"/>
            <w:gridSpan w:val="4"/>
            <w:tcBorders>
              <w:top w:val="single" w:sz="4" w:space="0" w:color="auto"/>
              <w:left w:val="single" w:sz="4" w:space="0" w:color="auto"/>
              <w:bottom w:val="single" w:sz="4" w:space="0" w:color="auto"/>
              <w:right w:val="single" w:sz="4" w:space="0" w:color="auto"/>
            </w:tcBorders>
            <w:shd w:val="clear" w:color="auto" w:fill="FFFFCC"/>
          </w:tcPr>
          <w:p w14:paraId="222E2EA9" w14:textId="77777777" w:rsidR="006217CF" w:rsidRPr="0010542C" w:rsidRDefault="006217CF" w:rsidP="006217CF">
            <w:pPr>
              <w:pStyle w:val="Kopfzeile"/>
              <w:tabs>
                <w:tab w:val="clear" w:pos="4536"/>
                <w:tab w:val="clear" w:pos="9072"/>
              </w:tabs>
              <w:rPr>
                <w:rFonts w:cs="Arial"/>
                <w:lang w:val="en-US"/>
              </w:rPr>
            </w:pPr>
            <w:r w:rsidRPr="0010542C">
              <w:rPr>
                <w:lang w:val="en-US"/>
              </w:rPr>
              <w:t>Are some of the other companies or subcontracted companies you work with independently GOTS certified?</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0C0D4B2" w14:textId="77777777" w:rsidR="006217CF" w:rsidRPr="00A021F6" w:rsidRDefault="006217CF" w:rsidP="006217CF">
            <w:pPr>
              <w:jc w:val="center"/>
              <w:rPr>
                <w:rFonts w:cs="Arial"/>
                <w:lang w:val="en-GB"/>
              </w:rPr>
            </w:pPr>
            <w:r>
              <w:rPr>
                <w:rFonts w:cs="Arial"/>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0AC9F8E" w14:textId="77777777" w:rsidR="006217CF" w:rsidRPr="00A021F6" w:rsidRDefault="006217CF" w:rsidP="006217CF">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9720431" w14:textId="77777777" w:rsidR="006217CF" w:rsidRPr="00A021F6" w:rsidRDefault="006217CF" w:rsidP="006217CF">
            <w:pPr>
              <w:jc w:val="center"/>
              <w:rPr>
                <w:rFonts w:cs="Arial"/>
                <w:lang w:val="en-GB"/>
              </w:rPr>
            </w:pPr>
            <w:r w:rsidRPr="00A021F6">
              <w:rPr>
                <w:rFonts w:cs="Arial"/>
                <w:lang w:val="en-GB"/>
              </w:rPr>
              <w:t>N</w:t>
            </w:r>
            <w:r>
              <w:rPr>
                <w:rFonts w:cs="Arial"/>
                <w:lang w:val="en-GB"/>
              </w:rPr>
              <w:t>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0617C470" w14:textId="77777777" w:rsidR="006217CF" w:rsidRPr="00A021F6" w:rsidRDefault="006217CF" w:rsidP="006217CF">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944853" w:rsidRPr="00A021F6" w14:paraId="1AB5D30A" w14:textId="77777777" w:rsidTr="00944853">
        <w:trPr>
          <w:trHeight w:val="397"/>
        </w:trPr>
        <w:tc>
          <w:tcPr>
            <w:tcW w:w="7513"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817AFB3" w14:textId="77777777" w:rsidR="00944853" w:rsidRPr="0010542C" w:rsidRDefault="006217CF" w:rsidP="00FE337A">
            <w:pPr>
              <w:pStyle w:val="Kopfzeile"/>
              <w:tabs>
                <w:tab w:val="clear" w:pos="4536"/>
                <w:tab w:val="clear" w:pos="9072"/>
              </w:tabs>
              <w:rPr>
                <w:rFonts w:cs="Arial"/>
                <w:color w:val="000000"/>
                <w:lang w:val="en-US"/>
              </w:rPr>
            </w:pPr>
            <w:r w:rsidRPr="0010542C">
              <w:rPr>
                <w:rFonts w:cs="Arial"/>
                <w:color w:val="000000"/>
                <w:lang w:val="en-US"/>
              </w:rPr>
              <w:t>Are rooms or buildings located in other places used for storage of GOTS products?</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FBC5B23" w14:textId="77777777" w:rsidR="00944853" w:rsidRPr="00A021F6" w:rsidRDefault="00944853" w:rsidP="00FE337A">
            <w:pPr>
              <w:ind w:hanging="70"/>
              <w:jc w:val="center"/>
              <w:rPr>
                <w:rFonts w:cs="Arial"/>
                <w:color w:val="000000"/>
                <w:lang w:val="en-GB"/>
              </w:rPr>
            </w:pPr>
            <w:r>
              <w:rPr>
                <w:rFonts w:cs="Arial"/>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8014A3F" w14:textId="77777777" w:rsidR="00944853" w:rsidRPr="00A021F6" w:rsidRDefault="00944853"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48A2887" w14:textId="77777777" w:rsidR="00944853" w:rsidRPr="00A021F6" w:rsidRDefault="00944853" w:rsidP="00FE337A">
            <w:pPr>
              <w:jc w:val="center"/>
              <w:rPr>
                <w:rFonts w:cs="Arial"/>
                <w:color w:val="000000"/>
                <w:lang w:val="en-GB"/>
              </w:rPr>
            </w:pPr>
            <w:r w:rsidRPr="00A021F6">
              <w:rPr>
                <w:rFonts w:cs="Arial"/>
                <w:lang w:val="en-GB"/>
              </w:rPr>
              <w:t>N</w:t>
            </w:r>
            <w:r>
              <w:rPr>
                <w:rFonts w:cs="Arial"/>
                <w:lang w:val="en-GB"/>
              </w:rPr>
              <w:t>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5341B47C" w14:textId="77777777" w:rsidR="00944853" w:rsidRPr="00A021F6" w:rsidRDefault="00944853"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944853" w:rsidRPr="00A021F6" w14:paraId="22F8B8EF" w14:textId="77777777" w:rsidTr="00944853">
        <w:trPr>
          <w:trHeight w:val="397"/>
        </w:trPr>
        <w:tc>
          <w:tcPr>
            <w:tcW w:w="3544" w:type="dxa"/>
            <w:tcBorders>
              <w:top w:val="single" w:sz="4" w:space="0" w:color="auto"/>
              <w:left w:val="single" w:sz="4" w:space="0" w:color="auto"/>
              <w:bottom w:val="single" w:sz="4" w:space="0" w:color="auto"/>
              <w:right w:val="single" w:sz="4" w:space="0" w:color="auto"/>
            </w:tcBorders>
            <w:shd w:val="clear" w:color="auto" w:fill="FFFFCC"/>
            <w:vAlign w:val="center"/>
          </w:tcPr>
          <w:p w14:paraId="4C6DDFE1" w14:textId="77777777" w:rsidR="00944853" w:rsidRPr="0010542C" w:rsidRDefault="006217CF" w:rsidP="00FE337A">
            <w:pPr>
              <w:rPr>
                <w:rFonts w:cs="Arial"/>
                <w:lang w:val="en-US"/>
              </w:rPr>
            </w:pPr>
            <w:r w:rsidRPr="0010542C">
              <w:rPr>
                <w:rFonts w:cs="Arial"/>
                <w:lang w:val="en-US"/>
              </w:rPr>
              <w:t>If “yes”: By whom are these rooms/ warehouses / buildings owned?</w:t>
            </w:r>
          </w:p>
        </w:tc>
        <w:tc>
          <w:tcPr>
            <w:tcW w:w="1418" w:type="dxa"/>
            <w:tcBorders>
              <w:top w:val="single" w:sz="4" w:space="0" w:color="auto"/>
              <w:left w:val="single" w:sz="4" w:space="0" w:color="auto"/>
              <w:bottom w:val="single" w:sz="4" w:space="0" w:color="auto"/>
              <w:right w:val="single" w:sz="4" w:space="0" w:color="auto"/>
            </w:tcBorders>
            <w:shd w:val="clear" w:color="auto" w:fill="EAEAEA"/>
            <w:vAlign w:val="center"/>
          </w:tcPr>
          <w:p w14:paraId="2E328BE3" w14:textId="77777777" w:rsidR="00944853" w:rsidRPr="00A021F6" w:rsidRDefault="006217CF" w:rsidP="00FE337A">
            <w:pPr>
              <w:jc w:val="center"/>
              <w:rPr>
                <w:rFonts w:cs="Arial"/>
                <w:bCs/>
                <w:lang w:val="en-GB"/>
              </w:rPr>
            </w:pPr>
            <w:r w:rsidRPr="006217CF">
              <w:rPr>
                <w:rFonts w:cs="Arial"/>
                <w:bCs/>
                <w:lang w:val="en-GB"/>
              </w:rPr>
              <w:t>Company owned</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42D5270" w14:textId="77777777" w:rsidR="00944853" w:rsidRPr="00A021F6" w:rsidRDefault="00944853" w:rsidP="00FE337A">
            <w:pPr>
              <w:jc w:val="center"/>
              <w:rPr>
                <w:rFonts w:cs="Arial"/>
                <w:b/>
                <w:bCs/>
                <w:color w:val="0000FF"/>
                <w:lang w:val="en-US"/>
              </w:rPr>
            </w:pPr>
            <w:r w:rsidRPr="00A021F6">
              <w:rPr>
                <w:rFonts w:cs="Arial"/>
                <w:color w:val="0000FF"/>
                <w:lang w:val="en-GB"/>
              </w:rPr>
              <w:fldChar w:fldCharType="begin">
                <w:ffData>
                  <w:name w:val=""/>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984" w:type="dxa"/>
            <w:tcBorders>
              <w:top w:val="single" w:sz="4" w:space="0" w:color="auto"/>
              <w:left w:val="single" w:sz="4" w:space="0" w:color="auto"/>
              <w:bottom w:val="single" w:sz="4" w:space="0" w:color="auto"/>
              <w:right w:val="single" w:sz="4" w:space="0" w:color="auto"/>
            </w:tcBorders>
            <w:shd w:val="clear" w:color="auto" w:fill="EAEAEA"/>
            <w:vAlign w:val="center"/>
          </w:tcPr>
          <w:p w14:paraId="39C07DC3" w14:textId="77777777" w:rsidR="00944853" w:rsidRPr="00A021F6" w:rsidRDefault="006217CF" w:rsidP="00FE337A">
            <w:pPr>
              <w:jc w:val="center"/>
              <w:rPr>
                <w:rFonts w:cs="Arial"/>
                <w:lang w:val="en-GB"/>
              </w:rPr>
            </w:pPr>
            <w:r w:rsidRPr="006217CF">
              <w:rPr>
                <w:rFonts w:cs="Arial"/>
                <w:bCs/>
                <w:lang w:val="en-GB"/>
              </w:rPr>
              <w:t>Third-party warehouse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8A56AF9" w14:textId="77777777" w:rsidR="00944853" w:rsidRPr="00A021F6" w:rsidRDefault="00944853"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27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D0590B8" w14:textId="77777777" w:rsidR="00944853" w:rsidRPr="00A021F6" w:rsidRDefault="00944853" w:rsidP="00FE337A">
            <w:pPr>
              <w:jc w:val="center"/>
              <w:rPr>
                <w:rFonts w:cs="Arial"/>
                <w:lang w:val="en-GB"/>
              </w:rPr>
            </w:pPr>
            <w:r>
              <w:rPr>
                <w:rFonts w:cs="Arial"/>
                <w:lang w:val="en-GB"/>
              </w:rPr>
              <w:t>Other</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098DE0E0" w14:textId="77777777" w:rsidR="00944853" w:rsidRPr="00A021F6" w:rsidRDefault="00944853"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944853" w:rsidRPr="00A021F6" w14:paraId="5164BA33" w14:textId="77777777" w:rsidTr="00FE337A">
        <w:trPr>
          <w:trHeight w:val="397"/>
        </w:trPr>
        <w:tc>
          <w:tcPr>
            <w:tcW w:w="7660" w:type="dxa"/>
            <w:gridSpan w:val="5"/>
            <w:vMerge w:val="restart"/>
            <w:tcBorders>
              <w:right w:val="single" w:sz="4" w:space="0" w:color="auto"/>
            </w:tcBorders>
            <w:shd w:val="clear" w:color="auto" w:fill="FFCC99"/>
            <w:vAlign w:val="center"/>
          </w:tcPr>
          <w:p w14:paraId="3ADB6E35" w14:textId="77777777" w:rsidR="00944853" w:rsidRPr="0010542C" w:rsidRDefault="00944853" w:rsidP="00FE337A">
            <w:pPr>
              <w:rPr>
                <w:rFonts w:cs="Arial"/>
                <w:lang w:val="en-US"/>
              </w:rPr>
            </w:pPr>
            <w:r w:rsidRPr="0010542C">
              <w:rPr>
                <w:rFonts w:cs="Arial"/>
                <w:lang w:val="en-US"/>
              </w:rPr>
              <w:t xml:space="preserve">Please indicate all your facilities, subcontractors (certified, none certified), as well as warehouses related to GOTS production and trading in </w:t>
            </w:r>
            <w:r w:rsidRPr="0010542C">
              <w:rPr>
                <w:rFonts w:cs="Arial"/>
                <w:b/>
                <w:bCs/>
                <w:lang w:val="en-US"/>
              </w:rPr>
              <w:t>Annex 3 List of sub-contractors GOTS.</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0F1FC8BD" w14:textId="77777777" w:rsidR="00944853" w:rsidRPr="00A021F6" w:rsidRDefault="00944853" w:rsidP="00FE337A">
            <w:pPr>
              <w:pStyle w:val="EAttachment"/>
              <w:rPr>
                <w:rFonts w:ascii="Arial" w:hAnsi="Arial" w:cs="Arial"/>
                <w:sz w:val="20"/>
              </w:rPr>
            </w:pPr>
            <w:r w:rsidRPr="00944853">
              <w:rPr>
                <w:rFonts w:ascii="Arial" w:hAnsi="Arial" w:cs="Arial"/>
                <w:sz w:val="20"/>
              </w:rPr>
              <w:t>Attachment No.</w:t>
            </w:r>
          </w:p>
        </w:tc>
      </w:tr>
      <w:tr w:rsidR="00944853" w:rsidRPr="00A021F6" w14:paraId="53076AEE" w14:textId="77777777" w:rsidTr="00FE337A">
        <w:trPr>
          <w:trHeight w:val="397"/>
        </w:trPr>
        <w:tc>
          <w:tcPr>
            <w:tcW w:w="7660" w:type="dxa"/>
            <w:gridSpan w:val="5"/>
            <w:vMerge/>
            <w:tcBorders>
              <w:right w:val="single" w:sz="4" w:space="0" w:color="auto"/>
            </w:tcBorders>
            <w:shd w:val="clear" w:color="auto" w:fill="FFCC99"/>
            <w:vAlign w:val="center"/>
          </w:tcPr>
          <w:p w14:paraId="20481191" w14:textId="77777777" w:rsidR="00944853" w:rsidRPr="00A021F6" w:rsidRDefault="00944853" w:rsidP="00FE337A">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07D6B5C1" w14:textId="77777777" w:rsidR="00944853" w:rsidRPr="00A021F6" w:rsidRDefault="00944853"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5E9E00AE" w14:textId="77777777" w:rsidR="006217CF" w:rsidRDefault="006217CF" w:rsidP="006217CF">
      <w:pPr>
        <w:rPr>
          <w:rFonts w:cs="Arial"/>
        </w:rPr>
      </w:pPr>
    </w:p>
    <w:p w14:paraId="6E8CF357" w14:textId="77777777" w:rsidR="00345AE9" w:rsidRDefault="00345AE9" w:rsidP="006217CF">
      <w:pPr>
        <w:rPr>
          <w:rFonts w:cs="Arial"/>
        </w:rPr>
      </w:pPr>
    </w:p>
    <w:p w14:paraId="30605288" w14:textId="77777777" w:rsidR="00345AE9" w:rsidRDefault="00345AE9" w:rsidP="006217CF">
      <w:pPr>
        <w:rPr>
          <w:rFonts w:cs="Arial"/>
        </w:rPr>
      </w:pPr>
    </w:p>
    <w:p w14:paraId="7A4B040B" w14:textId="77777777" w:rsidR="00345AE9" w:rsidRDefault="00345AE9" w:rsidP="006217CF">
      <w:pPr>
        <w:rPr>
          <w:rFonts w:cs="Arial"/>
        </w:rPr>
      </w:pPr>
    </w:p>
    <w:p w14:paraId="2AE715A1" w14:textId="77777777" w:rsidR="00345AE9" w:rsidRDefault="00345AE9" w:rsidP="006217CF">
      <w:pPr>
        <w:rPr>
          <w:rFonts w:cs="Arial"/>
        </w:rPr>
      </w:pPr>
    </w:p>
    <w:p w14:paraId="7E35903C" w14:textId="77777777" w:rsidR="00345AE9" w:rsidRDefault="00345AE9" w:rsidP="006217CF">
      <w:pPr>
        <w:rPr>
          <w:rFonts w:cs="Arial"/>
        </w:rPr>
      </w:pPr>
    </w:p>
    <w:p w14:paraId="67EB4A53" w14:textId="77777777" w:rsidR="00345AE9" w:rsidRDefault="00345AE9" w:rsidP="006217CF">
      <w:pPr>
        <w:rPr>
          <w:rFonts w:cs="Arial"/>
        </w:rPr>
      </w:pPr>
    </w:p>
    <w:p w14:paraId="488F4E29" w14:textId="77777777" w:rsidR="006217CF" w:rsidRPr="00A021F6" w:rsidRDefault="0030709D" w:rsidP="006217CF">
      <w:pPr>
        <w:pStyle w:val="Sprechblasentext"/>
        <w:numPr>
          <w:ilvl w:val="0"/>
          <w:numId w:val="26"/>
        </w:numPr>
        <w:tabs>
          <w:tab w:val="left" w:pos="2475"/>
          <w:tab w:val="left" w:pos="5041"/>
          <w:tab w:val="left" w:pos="5608"/>
          <w:tab w:val="left" w:pos="6766"/>
        </w:tabs>
        <w:suppressAutoHyphens w:val="0"/>
        <w:spacing w:line="360" w:lineRule="auto"/>
        <w:ind w:left="1134" w:hanging="567"/>
        <w:rPr>
          <w:rFonts w:cs="Arial"/>
          <w:color w:val="0000FF"/>
          <w:lang w:val="en-GB"/>
        </w:rPr>
      </w:pPr>
      <w:r w:rsidRPr="0030709D">
        <w:rPr>
          <w:rFonts w:ascii="Arial" w:hAnsi="Arial" w:cs="Arial"/>
          <w:b/>
          <w:sz w:val="22"/>
          <w:szCs w:val="22"/>
          <w:lang w:val="en-US"/>
        </w:rPr>
        <w:t>Suppliers of GOTS goods</w:t>
      </w:r>
      <w:r w:rsidR="006217CF" w:rsidRPr="00A021F6">
        <w:rPr>
          <w:rFonts w:cs="Arial"/>
          <w:bCs/>
          <w:lang w:val="en-GB"/>
        </w:rPr>
        <w:tab/>
      </w:r>
      <w:r w:rsidR="006217CF" w:rsidRPr="00A021F6">
        <w:rPr>
          <w:rFonts w:cs="Arial"/>
          <w:color w:val="0000FF"/>
          <w:lang w:val="en-GB"/>
        </w:rPr>
        <w:tab/>
      </w:r>
      <w:r w:rsidR="006217CF" w:rsidRPr="00A021F6">
        <w:rPr>
          <w:rFonts w:cs="Arial"/>
          <w:bCs/>
          <w:lang w:val="en-GB"/>
        </w:rPr>
        <w:tab/>
      </w:r>
      <w:r w:rsidR="006217CF" w:rsidRPr="00A021F6">
        <w:rPr>
          <w:rFonts w:cs="Arial"/>
          <w:color w:val="0000FF"/>
          <w:lang w:val="en-GB"/>
        </w:rPr>
        <w:tab/>
      </w:r>
      <w:r w:rsidR="006217CF" w:rsidRPr="00A021F6">
        <w:rPr>
          <w:rFonts w:cs="Arial"/>
          <w:lang w:val="en-GB"/>
        </w:rPr>
        <w:tab/>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60"/>
        <w:gridCol w:w="567"/>
        <w:gridCol w:w="567"/>
        <w:gridCol w:w="646"/>
        <w:gridCol w:w="630"/>
      </w:tblGrid>
      <w:tr w:rsidR="0030709D" w:rsidRPr="00A021F6" w14:paraId="1578FA7C" w14:textId="77777777" w:rsidTr="0030709D">
        <w:trPr>
          <w:trHeight w:val="397"/>
        </w:trPr>
        <w:tc>
          <w:tcPr>
            <w:tcW w:w="7660" w:type="dxa"/>
            <w:tcBorders>
              <w:top w:val="single" w:sz="4" w:space="0" w:color="auto"/>
              <w:left w:val="single" w:sz="4" w:space="0" w:color="auto"/>
              <w:bottom w:val="single" w:sz="4" w:space="0" w:color="auto"/>
              <w:right w:val="single" w:sz="4" w:space="0" w:color="auto"/>
            </w:tcBorders>
            <w:shd w:val="clear" w:color="auto" w:fill="FFFFCC"/>
            <w:vAlign w:val="center"/>
          </w:tcPr>
          <w:p w14:paraId="3CB645F9" w14:textId="77777777" w:rsidR="0030709D" w:rsidRPr="0010542C" w:rsidRDefault="0030709D" w:rsidP="0030709D">
            <w:pPr>
              <w:pStyle w:val="Kopfzeile"/>
              <w:tabs>
                <w:tab w:val="clear" w:pos="4536"/>
                <w:tab w:val="clear" w:pos="9072"/>
              </w:tabs>
              <w:rPr>
                <w:rFonts w:cs="Arial"/>
                <w:lang w:val="en-US"/>
              </w:rPr>
            </w:pPr>
            <w:r w:rsidRPr="0010542C">
              <w:rPr>
                <w:lang w:val="en-US"/>
              </w:rPr>
              <w:t>Are all your suppliers GOTS certified?</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37A73B72" w14:textId="77777777" w:rsidR="0030709D" w:rsidRPr="00A021F6" w:rsidRDefault="0030709D" w:rsidP="0030709D">
            <w:pPr>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5A06406" w14:textId="77777777" w:rsidR="0030709D" w:rsidRPr="00A021F6" w:rsidRDefault="0030709D" w:rsidP="0030709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646" w:type="dxa"/>
            <w:tcBorders>
              <w:top w:val="single" w:sz="4" w:space="0" w:color="auto"/>
              <w:left w:val="single" w:sz="4" w:space="0" w:color="auto"/>
              <w:bottom w:val="single" w:sz="4" w:space="0" w:color="auto"/>
              <w:right w:val="single" w:sz="4" w:space="0" w:color="auto"/>
            </w:tcBorders>
            <w:shd w:val="clear" w:color="auto" w:fill="EAEAEA"/>
            <w:vAlign w:val="center"/>
          </w:tcPr>
          <w:p w14:paraId="152A0B54" w14:textId="77777777" w:rsidR="0030709D" w:rsidRPr="00A021F6" w:rsidRDefault="0030709D" w:rsidP="0030709D">
            <w:pPr>
              <w:jc w:val="center"/>
              <w:rPr>
                <w:rFonts w:cs="Arial"/>
                <w:lang w:val="en-GB"/>
              </w:rPr>
            </w:pPr>
            <w:r>
              <w:rPr>
                <w:rFonts w:cs="Arial"/>
                <w:lang w:val="en-GB"/>
              </w:rPr>
              <w:t>No</w:t>
            </w:r>
          </w:p>
        </w:tc>
        <w:tc>
          <w:tcPr>
            <w:tcW w:w="630" w:type="dxa"/>
            <w:tcBorders>
              <w:top w:val="single" w:sz="4" w:space="0" w:color="auto"/>
              <w:left w:val="single" w:sz="4" w:space="0" w:color="auto"/>
              <w:bottom w:val="single" w:sz="4" w:space="0" w:color="auto"/>
              <w:right w:val="single" w:sz="4" w:space="0" w:color="auto"/>
            </w:tcBorders>
            <w:shd w:val="clear" w:color="auto" w:fill="FFFFCC"/>
            <w:vAlign w:val="center"/>
          </w:tcPr>
          <w:p w14:paraId="0901647E" w14:textId="77777777" w:rsidR="0030709D" w:rsidRPr="00A021F6" w:rsidRDefault="0030709D" w:rsidP="0030709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30709D" w:rsidRPr="00A021F6" w14:paraId="450D52E4" w14:textId="77777777" w:rsidTr="0030709D">
        <w:trPr>
          <w:trHeight w:val="397"/>
        </w:trPr>
        <w:tc>
          <w:tcPr>
            <w:tcW w:w="7660" w:type="dxa"/>
            <w:tcBorders>
              <w:top w:val="single" w:sz="4" w:space="0" w:color="auto"/>
              <w:left w:val="single" w:sz="4" w:space="0" w:color="auto"/>
              <w:bottom w:val="single" w:sz="4" w:space="0" w:color="auto"/>
              <w:right w:val="single" w:sz="4" w:space="0" w:color="auto"/>
            </w:tcBorders>
            <w:shd w:val="clear" w:color="auto" w:fill="FFFFCC"/>
            <w:vAlign w:val="center"/>
          </w:tcPr>
          <w:p w14:paraId="5D2E302D" w14:textId="77777777" w:rsidR="0030709D" w:rsidRPr="0010542C" w:rsidRDefault="0030709D" w:rsidP="0030709D">
            <w:pPr>
              <w:pStyle w:val="Kopfzeile"/>
              <w:tabs>
                <w:tab w:val="clear" w:pos="4536"/>
                <w:tab w:val="clear" w:pos="9072"/>
              </w:tabs>
              <w:rPr>
                <w:rFonts w:cs="Arial"/>
                <w:lang w:val="en-US"/>
              </w:rPr>
            </w:pPr>
            <w:r w:rsidRPr="0010542C">
              <w:rPr>
                <w:lang w:val="en-US"/>
              </w:rPr>
              <w:t>Do you operate as a contract manufacturer for your clients?</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FFB12FA" w14:textId="77777777" w:rsidR="0030709D" w:rsidRPr="00A021F6" w:rsidRDefault="0030709D" w:rsidP="0030709D">
            <w:pPr>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E13D87C" w14:textId="77777777" w:rsidR="0030709D" w:rsidRPr="00A021F6" w:rsidRDefault="0030709D" w:rsidP="0030709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646" w:type="dxa"/>
            <w:tcBorders>
              <w:top w:val="single" w:sz="4" w:space="0" w:color="auto"/>
              <w:left w:val="single" w:sz="4" w:space="0" w:color="auto"/>
              <w:bottom w:val="single" w:sz="4" w:space="0" w:color="auto"/>
              <w:right w:val="single" w:sz="4" w:space="0" w:color="auto"/>
            </w:tcBorders>
            <w:shd w:val="clear" w:color="auto" w:fill="EAEAEA"/>
            <w:vAlign w:val="center"/>
          </w:tcPr>
          <w:p w14:paraId="0A64FAD2" w14:textId="77777777" w:rsidR="0030709D" w:rsidRPr="00A021F6" w:rsidRDefault="0030709D" w:rsidP="0030709D">
            <w:pPr>
              <w:jc w:val="center"/>
              <w:rPr>
                <w:rFonts w:cs="Arial"/>
                <w:lang w:val="en-GB"/>
              </w:rPr>
            </w:pPr>
            <w:r>
              <w:rPr>
                <w:rFonts w:cs="Arial"/>
                <w:lang w:val="en-GB"/>
              </w:rPr>
              <w:t>No</w:t>
            </w:r>
          </w:p>
        </w:tc>
        <w:tc>
          <w:tcPr>
            <w:tcW w:w="630" w:type="dxa"/>
            <w:tcBorders>
              <w:top w:val="single" w:sz="4" w:space="0" w:color="auto"/>
              <w:left w:val="single" w:sz="4" w:space="0" w:color="auto"/>
              <w:bottom w:val="single" w:sz="4" w:space="0" w:color="auto"/>
              <w:right w:val="single" w:sz="4" w:space="0" w:color="auto"/>
            </w:tcBorders>
            <w:shd w:val="clear" w:color="auto" w:fill="FFFFCC"/>
            <w:vAlign w:val="center"/>
          </w:tcPr>
          <w:p w14:paraId="5EF701CF" w14:textId="77777777" w:rsidR="0030709D" w:rsidRPr="00A021F6" w:rsidRDefault="0030709D" w:rsidP="0030709D">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6217CF" w:rsidRPr="00A021F6" w14:paraId="6880C5A3" w14:textId="77777777" w:rsidTr="0030709D">
        <w:trPr>
          <w:trHeight w:val="397"/>
        </w:trPr>
        <w:tc>
          <w:tcPr>
            <w:tcW w:w="7660" w:type="dxa"/>
            <w:vMerge w:val="restart"/>
            <w:tcBorders>
              <w:right w:val="single" w:sz="4" w:space="0" w:color="auto"/>
            </w:tcBorders>
            <w:shd w:val="clear" w:color="auto" w:fill="FFCC99"/>
            <w:vAlign w:val="center"/>
          </w:tcPr>
          <w:p w14:paraId="2B31D5DD" w14:textId="77777777" w:rsidR="006217CF" w:rsidRPr="0010542C" w:rsidRDefault="0030709D" w:rsidP="00FE337A">
            <w:pPr>
              <w:rPr>
                <w:rFonts w:cs="Arial"/>
                <w:lang w:val="en-US"/>
              </w:rPr>
            </w:pPr>
            <w:r w:rsidRPr="0010542C">
              <w:rPr>
                <w:rFonts w:cs="Arial"/>
                <w:lang w:val="en-US"/>
              </w:rPr>
              <w:t xml:space="preserve">Please indicate all your suppliers of GOTS goods </w:t>
            </w:r>
            <w:r w:rsidRPr="0010542C">
              <w:rPr>
                <w:rFonts w:cs="Arial"/>
                <w:b/>
                <w:bCs/>
                <w:lang w:val="en-US"/>
              </w:rPr>
              <w:t>in Annex 2 List of suppliers GOTS</w:t>
            </w:r>
            <w:r w:rsidRPr="0010542C">
              <w:rPr>
                <w:rFonts w:cs="Arial"/>
                <w:lang w:val="en-US"/>
              </w:rPr>
              <w:t>.</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1E63B61" w14:textId="77777777" w:rsidR="006217CF" w:rsidRPr="00A021F6" w:rsidRDefault="0030709D" w:rsidP="00FE337A">
            <w:pPr>
              <w:pStyle w:val="EAttachment"/>
              <w:rPr>
                <w:rFonts w:ascii="Arial" w:hAnsi="Arial" w:cs="Arial"/>
                <w:sz w:val="20"/>
              </w:rPr>
            </w:pPr>
            <w:r w:rsidRPr="0030709D">
              <w:rPr>
                <w:rFonts w:ascii="Arial" w:hAnsi="Arial" w:cs="Arial"/>
                <w:sz w:val="20"/>
              </w:rPr>
              <w:t>Attachment No.</w:t>
            </w:r>
          </w:p>
        </w:tc>
      </w:tr>
      <w:tr w:rsidR="006217CF" w:rsidRPr="00A021F6" w14:paraId="77D0F454" w14:textId="77777777" w:rsidTr="0030709D">
        <w:trPr>
          <w:trHeight w:val="397"/>
        </w:trPr>
        <w:tc>
          <w:tcPr>
            <w:tcW w:w="7660" w:type="dxa"/>
            <w:vMerge/>
            <w:tcBorders>
              <w:right w:val="single" w:sz="4" w:space="0" w:color="auto"/>
            </w:tcBorders>
            <w:shd w:val="clear" w:color="auto" w:fill="FFCC99"/>
            <w:vAlign w:val="center"/>
          </w:tcPr>
          <w:p w14:paraId="2F2AF068" w14:textId="77777777" w:rsidR="006217CF" w:rsidRPr="00A021F6" w:rsidRDefault="006217CF" w:rsidP="00FE337A">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1D5598BB" w14:textId="77777777" w:rsidR="006217CF" w:rsidRPr="00A021F6" w:rsidRDefault="006217CF"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6217CF" w:rsidRPr="005C3F8D" w14:paraId="222DBF21" w14:textId="77777777" w:rsidTr="0030709D">
        <w:tblPrEx>
          <w:tblCellMar>
            <w:left w:w="108" w:type="dxa"/>
            <w:right w:w="108" w:type="dxa"/>
          </w:tblCellMar>
          <w:tblLook w:val="01E0" w:firstRow="1" w:lastRow="1" w:firstColumn="1" w:lastColumn="1" w:noHBand="0" w:noVBand="0"/>
        </w:tblPrEx>
        <w:trPr>
          <w:trHeight w:val="397"/>
        </w:trPr>
        <w:tc>
          <w:tcPr>
            <w:tcW w:w="10070" w:type="dxa"/>
            <w:gridSpan w:val="5"/>
            <w:shd w:val="clear" w:color="auto" w:fill="FFCC99"/>
            <w:vAlign w:val="center"/>
          </w:tcPr>
          <w:p w14:paraId="263A35C6" w14:textId="77777777" w:rsidR="006217CF" w:rsidRPr="0010542C" w:rsidRDefault="0030709D" w:rsidP="00FE337A">
            <w:pPr>
              <w:jc w:val="center"/>
              <w:rPr>
                <w:rFonts w:cs="Arial"/>
                <w:lang w:val="en-US"/>
              </w:rPr>
            </w:pPr>
            <w:r w:rsidRPr="0010542C">
              <w:rPr>
                <w:rFonts w:cs="Arial"/>
                <w:lang w:val="en-US"/>
              </w:rPr>
              <w:t>All certificates should be provided to the inspector during inspection.</w:t>
            </w:r>
          </w:p>
        </w:tc>
      </w:tr>
    </w:tbl>
    <w:p w14:paraId="500A126E" w14:textId="77777777" w:rsidR="0030709D" w:rsidRPr="0010542C" w:rsidRDefault="0030709D" w:rsidP="0030709D">
      <w:pPr>
        <w:rPr>
          <w:rFonts w:cs="Arial"/>
          <w:lang w:val="en-US"/>
        </w:rPr>
      </w:pPr>
    </w:p>
    <w:p w14:paraId="2D71DDB4" w14:textId="31297215" w:rsidR="0030709D" w:rsidRPr="0010542C" w:rsidRDefault="0030709D" w:rsidP="0030709D">
      <w:pPr>
        <w:pStyle w:val="Sprechblasentext"/>
        <w:numPr>
          <w:ilvl w:val="0"/>
          <w:numId w:val="27"/>
        </w:numPr>
        <w:tabs>
          <w:tab w:val="left" w:pos="2475"/>
          <w:tab w:val="left" w:pos="5041"/>
          <w:tab w:val="left" w:pos="5608"/>
          <w:tab w:val="left" w:pos="6766"/>
        </w:tabs>
        <w:suppressAutoHyphens w:val="0"/>
        <w:spacing w:line="360" w:lineRule="auto"/>
        <w:ind w:left="1134" w:hanging="567"/>
        <w:rPr>
          <w:rFonts w:cs="Arial"/>
          <w:b/>
          <w:bCs/>
          <w:lang w:val="en-US"/>
        </w:rPr>
      </w:pPr>
      <w:r w:rsidRPr="00C954AC">
        <w:rPr>
          <w:rFonts w:ascii="Arial" w:hAnsi="Arial" w:cs="Arial"/>
          <w:b/>
          <w:sz w:val="22"/>
          <w:szCs w:val="22"/>
          <w:lang w:val="en-US"/>
        </w:rPr>
        <w:t>Qualit</w:t>
      </w:r>
      <w:r w:rsidRPr="0030709D">
        <w:rPr>
          <w:rFonts w:ascii="Arial" w:hAnsi="Arial" w:cs="Arial"/>
          <w:b/>
          <w:sz w:val="22"/>
          <w:szCs w:val="22"/>
          <w:lang w:val="en-US"/>
        </w:rPr>
        <w:t xml:space="preserve">y assurance system referring to section </w:t>
      </w:r>
      <w:r w:rsidR="00480B84">
        <w:rPr>
          <w:rFonts w:ascii="Arial" w:hAnsi="Arial" w:cs="Arial"/>
          <w:b/>
          <w:sz w:val="22"/>
          <w:szCs w:val="22"/>
          <w:lang w:val="en-US"/>
        </w:rPr>
        <w:t xml:space="preserve"> 5 </w:t>
      </w:r>
      <w:r w:rsidRPr="0030709D">
        <w:rPr>
          <w:rFonts w:ascii="Arial" w:hAnsi="Arial" w:cs="Arial"/>
          <w:b/>
          <w:sz w:val="22"/>
          <w:szCs w:val="22"/>
          <w:lang w:val="en-US"/>
        </w:rPr>
        <w:t>of GOTS</w:t>
      </w:r>
      <w:r w:rsidRPr="00C954AC">
        <w:rPr>
          <w:rFonts w:ascii="Arial" w:hAnsi="Arial" w:cs="Arial"/>
          <w:b/>
          <w:sz w:val="22"/>
          <w:szCs w:val="22"/>
          <w:lang w:val="en-US"/>
        </w:rPr>
        <w:t xml:space="preserve">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992"/>
        <w:gridCol w:w="709"/>
        <w:gridCol w:w="709"/>
        <w:gridCol w:w="708"/>
        <w:gridCol w:w="567"/>
        <w:gridCol w:w="993"/>
        <w:gridCol w:w="425"/>
        <w:gridCol w:w="142"/>
        <w:gridCol w:w="425"/>
        <w:gridCol w:w="567"/>
        <w:gridCol w:w="567"/>
      </w:tblGrid>
      <w:tr w:rsidR="0030709D" w:rsidRPr="00A021F6" w14:paraId="0D89ECC5" w14:textId="77777777" w:rsidTr="007B5245">
        <w:trPr>
          <w:trHeight w:val="397"/>
        </w:trPr>
        <w:tc>
          <w:tcPr>
            <w:tcW w:w="3261" w:type="dxa"/>
            <w:tcBorders>
              <w:top w:val="single" w:sz="4" w:space="0" w:color="auto"/>
              <w:left w:val="single" w:sz="4" w:space="0" w:color="auto"/>
              <w:bottom w:val="single" w:sz="4" w:space="0" w:color="auto"/>
              <w:right w:val="single" w:sz="4" w:space="0" w:color="auto"/>
            </w:tcBorders>
            <w:shd w:val="clear" w:color="auto" w:fill="FFFFCC"/>
            <w:vAlign w:val="center"/>
          </w:tcPr>
          <w:p w14:paraId="045310C5" w14:textId="77777777" w:rsidR="0030709D" w:rsidRPr="0010542C" w:rsidRDefault="0030709D" w:rsidP="00FE337A">
            <w:pPr>
              <w:pStyle w:val="Kopfzeile"/>
              <w:tabs>
                <w:tab w:val="clear" w:pos="4536"/>
                <w:tab w:val="clear" w:pos="9072"/>
              </w:tabs>
              <w:rPr>
                <w:rFonts w:cs="Arial"/>
                <w:lang w:val="en-US"/>
              </w:rPr>
            </w:pPr>
            <w:r w:rsidRPr="0010542C">
              <w:rPr>
                <w:rFonts w:cs="Arial"/>
                <w:lang w:val="en-US"/>
              </w:rPr>
              <w:t>Is the company certified according to any QM-Program?</w:t>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01B708E5" w14:textId="77777777" w:rsidR="0030709D" w:rsidRPr="00A021F6" w:rsidRDefault="0030709D" w:rsidP="00FE337A">
            <w:pPr>
              <w:pStyle w:val="Kopfzeile"/>
              <w:tabs>
                <w:tab w:val="clear" w:pos="4536"/>
                <w:tab w:val="clear" w:pos="9072"/>
              </w:tabs>
              <w:jc w:val="center"/>
              <w:rPr>
                <w:rFonts w:cs="Arial"/>
                <w:lang w:val="en-GB"/>
              </w:rPr>
            </w:pPr>
            <w:r w:rsidRPr="00A021F6">
              <w:rPr>
                <w:rFonts w:cs="Arial"/>
                <w:bCs/>
                <w:lang w:val="en-GB"/>
              </w:rPr>
              <w:t>ISO 9001</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5DCFCED" w14:textId="77777777" w:rsidR="0030709D" w:rsidRPr="00A021F6" w:rsidRDefault="0030709D"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69DFF1BB" w14:textId="77777777" w:rsidR="0030709D" w:rsidRPr="00A021F6" w:rsidRDefault="0030709D" w:rsidP="00FE337A">
            <w:pPr>
              <w:jc w:val="center"/>
              <w:rPr>
                <w:rFonts w:cs="Arial"/>
                <w:lang w:val="en-GB"/>
              </w:rPr>
            </w:pPr>
            <w:r>
              <w:rPr>
                <w:rFonts w:cs="Arial"/>
                <w:bCs/>
                <w:lang w:val="en-GB"/>
              </w:rPr>
              <w:t>None</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F497769" w14:textId="77777777" w:rsidR="0030709D" w:rsidRPr="00A021F6" w:rsidRDefault="0030709D"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60"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076E73D" w14:textId="77777777" w:rsidR="007B5245" w:rsidRDefault="0030709D" w:rsidP="00FE337A">
            <w:pPr>
              <w:ind w:left="-70"/>
              <w:jc w:val="center"/>
              <w:rPr>
                <w:rFonts w:cs="Arial"/>
                <w:lang w:val="en-GB"/>
              </w:rPr>
            </w:pPr>
            <w:r>
              <w:rPr>
                <w:rFonts w:cs="Arial"/>
                <w:lang w:val="en-GB"/>
              </w:rPr>
              <w:t xml:space="preserve">Other – </w:t>
            </w:r>
          </w:p>
          <w:p w14:paraId="7C91DECE" w14:textId="77777777" w:rsidR="0030709D" w:rsidRPr="00A021F6" w:rsidRDefault="0030709D" w:rsidP="00FE337A">
            <w:pPr>
              <w:ind w:left="-70"/>
              <w:jc w:val="center"/>
              <w:rPr>
                <w:rFonts w:cs="Arial"/>
                <w:lang w:val="en-GB"/>
              </w:rPr>
            </w:pPr>
            <w:r>
              <w:rPr>
                <w:rFonts w:cs="Arial"/>
                <w:lang w:val="en-GB"/>
              </w:rPr>
              <w:t>please mention</w:t>
            </w:r>
          </w:p>
        </w:tc>
        <w:tc>
          <w:tcPr>
            <w:tcW w:w="567" w:type="dxa"/>
            <w:gridSpan w:val="2"/>
            <w:tcBorders>
              <w:top w:val="single" w:sz="4" w:space="0" w:color="auto"/>
              <w:left w:val="single" w:sz="4" w:space="0" w:color="auto"/>
              <w:bottom w:val="single" w:sz="4" w:space="0" w:color="auto"/>
              <w:right w:val="nil"/>
            </w:tcBorders>
            <w:shd w:val="clear" w:color="auto" w:fill="FFFFCC"/>
            <w:vAlign w:val="center"/>
          </w:tcPr>
          <w:p w14:paraId="031D8844" w14:textId="77777777" w:rsidR="0030709D" w:rsidRPr="00A021F6" w:rsidRDefault="0030709D"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3"/>
            <w:tcBorders>
              <w:top w:val="single" w:sz="4" w:space="0" w:color="auto"/>
              <w:left w:val="nil"/>
              <w:bottom w:val="single" w:sz="4" w:space="0" w:color="auto"/>
              <w:right w:val="single" w:sz="4" w:space="0" w:color="auto"/>
            </w:tcBorders>
            <w:shd w:val="clear" w:color="auto" w:fill="FFFFCC"/>
            <w:vAlign w:val="center"/>
          </w:tcPr>
          <w:p w14:paraId="1F013CE5" w14:textId="77777777" w:rsidR="0030709D" w:rsidRPr="00A021F6" w:rsidRDefault="0030709D" w:rsidP="00FE337A">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30709D" w:rsidRPr="00A021F6" w14:paraId="76818873" w14:textId="77777777" w:rsidTr="007B5245">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tcPr>
          <w:p w14:paraId="7F4D084C" w14:textId="77777777" w:rsidR="0030709D" w:rsidRPr="0010542C" w:rsidRDefault="0030709D" w:rsidP="0030709D">
            <w:pPr>
              <w:pStyle w:val="Kopfzeile"/>
              <w:tabs>
                <w:tab w:val="clear" w:pos="4536"/>
                <w:tab w:val="clear" w:pos="9072"/>
              </w:tabs>
              <w:rPr>
                <w:rFonts w:cs="Arial"/>
                <w:bCs/>
                <w:lang w:val="en-US"/>
              </w:rPr>
            </w:pPr>
            <w:r w:rsidRPr="0010542C">
              <w:rPr>
                <w:lang w:val="en-US"/>
              </w:rPr>
              <w:t>Are the incoming goods checked (quantity, quality, etc.) and results documented?</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944376E" w14:textId="77777777" w:rsidR="0030709D" w:rsidRPr="00A021F6" w:rsidRDefault="0030709D" w:rsidP="007B5245">
            <w:pPr>
              <w:ind w:hanging="70"/>
              <w:jc w:val="center"/>
              <w:rPr>
                <w:rFonts w:cs="Arial"/>
                <w:lang w:val="en-GB"/>
              </w:rPr>
            </w:pPr>
            <w:r>
              <w:rPr>
                <w:rFonts w:cs="Arial"/>
                <w:lang w:val="en-GB"/>
              </w:rPr>
              <w:t>Yes</w:t>
            </w:r>
          </w:p>
        </w:tc>
        <w:tc>
          <w:tcPr>
            <w:tcW w:w="993" w:type="dxa"/>
            <w:tcBorders>
              <w:top w:val="single" w:sz="4" w:space="0" w:color="auto"/>
              <w:left w:val="single" w:sz="4" w:space="0" w:color="auto"/>
              <w:bottom w:val="single" w:sz="4" w:space="0" w:color="auto"/>
              <w:right w:val="single" w:sz="4" w:space="0" w:color="auto"/>
            </w:tcBorders>
            <w:shd w:val="clear" w:color="auto" w:fill="FFFFCC"/>
            <w:vAlign w:val="center"/>
          </w:tcPr>
          <w:p w14:paraId="590F5F7C" w14:textId="77777777" w:rsidR="0030709D" w:rsidRPr="00A021F6" w:rsidRDefault="0030709D" w:rsidP="007B524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425" w:type="dxa"/>
            <w:tcBorders>
              <w:top w:val="single" w:sz="4" w:space="0" w:color="auto"/>
              <w:left w:val="single" w:sz="4" w:space="0" w:color="auto"/>
              <w:bottom w:val="single" w:sz="4" w:space="0" w:color="auto"/>
              <w:right w:val="single" w:sz="4" w:space="0" w:color="auto"/>
            </w:tcBorders>
            <w:shd w:val="clear" w:color="auto" w:fill="EAEAEA"/>
            <w:vAlign w:val="center"/>
          </w:tcPr>
          <w:p w14:paraId="3DCF00CC" w14:textId="77777777" w:rsidR="0030709D" w:rsidRPr="00A021F6" w:rsidRDefault="0030709D" w:rsidP="007B5245">
            <w:pPr>
              <w:jc w:val="center"/>
              <w:rPr>
                <w:rFonts w:cs="Arial"/>
                <w:lang w:val="en-GB"/>
              </w:rPr>
            </w:pPr>
            <w:r>
              <w:rPr>
                <w:rFonts w:cs="Arial"/>
                <w:lang w:val="en-GB"/>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95E6967"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5FE5F59" w14:textId="77777777" w:rsidR="0030709D" w:rsidRPr="00A021F6" w:rsidRDefault="0030709D" w:rsidP="007B5245">
            <w:pPr>
              <w:jc w:val="center"/>
              <w:rPr>
                <w:rFonts w:cs="Arial"/>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A9CA562" w14:textId="77777777" w:rsidR="0030709D" w:rsidRPr="00A021F6" w:rsidRDefault="0030709D" w:rsidP="007B5245">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30709D" w:rsidRPr="00A021F6" w14:paraId="3F53C9C9" w14:textId="77777777" w:rsidTr="007B5245">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tcPr>
          <w:p w14:paraId="625C9A89" w14:textId="69666877" w:rsidR="0030709D" w:rsidRPr="0010542C" w:rsidRDefault="0030709D" w:rsidP="0030709D">
            <w:pPr>
              <w:pStyle w:val="Kopfzeile"/>
              <w:tabs>
                <w:tab w:val="clear" w:pos="4536"/>
                <w:tab w:val="clear" w:pos="9072"/>
              </w:tabs>
              <w:rPr>
                <w:rFonts w:cs="Arial"/>
                <w:bCs/>
                <w:lang w:val="en-US"/>
              </w:rPr>
            </w:pPr>
            <w:r w:rsidRPr="0010542C">
              <w:rPr>
                <w:lang w:val="en-US"/>
              </w:rPr>
              <w:t xml:space="preserve">Have you established a risk assessment, to assure compliance with </w:t>
            </w:r>
            <w:r w:rsidR="002D5BFF">
              <w:rPr>
                <w:lang w:val="en-US"/>
              </w:rPr>
              <w:t xml:space="preserve"> 5.2.6 </w:t>
            </w:r>
            <w:r w:rsidRPr="0010542C">
              <w:rPr>
                <w:lang w:val="en-US"/>
              </w:rPr>
              <w:t xml:space="preserve">(Technical Quality Parameters) as well as </w:t>
            </w:r>
            <w:r w:rsidR="00800BAE">
              <w:rPr>
                <w:lang w:val="en-US"/>
              </w:rPr>
              <w:t xml:space="preserve"> 5.2.7 </w:t>
            </w:r>
            <w:r w:rsidRPr="0010542C">
              <w:rPr>
                <w:lang w:val="en-US"/>
              </w:rPr>
              <w:t xml:space="preserve">(Limit Values for Residues in GOTS Goods), and </w:t>
            </w:r>
            <w:r w:rsidR="002D5BFF">
              <w:rPr>
                <w:lang w:val="en-US"/>
              </w:rPr>
              <w:t xml:space="preserve"> </w:t>
            </w:r>
            <w:r w:rsidR="00800BAE">
              <w:rPr>
                <w:lang w:val="en-US"/>
              </w:rPr>
              <w:t xml:space="preserve">5.2.8 </w:t>
            </w:r>
            <w:r w:rsidRPr="0010542C">
              <w:rPr>
                <w:lang w:val="en-US"/>
              </w:rPr>
              <w:t xml:space="preserve">(additional materials and accessories)? </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15A1763A" w14:textId="77777777" w:rsidR="0030709D" w:rsidRPr="0030709D" w:rsidRDefault="0030709D" w:rsidP="007B5245">
            <w:pPr>
              <w:ind w:hanging="70"/>
              <w:jc w:val="center"/>
              <w:rPr>
                <w:rFonts w:cs="Arial"/>
                <w:lang w:val="en-GB"/>
              </w:rPr>
            </w:pPr>
            <w:r>
              <w:rPr>
                <w:rFonts w:cs="Arial"/>
                <w:lang w:val="en-GB"/>
              </w:rPr>
              <w:t>Yes</w:t>
            </w:r>
          </w:p>
        </w:tc>
        <w:tc>
          <w:tcPr>
            <w:tcW w:w="993" w:type="dxa"/>
            <w:tcBorders>
              <w:top w:val="single" w:sz="4" w:space="0" w:color="auto"/>
              <w:left w:val="single" w:sz="4" w:space="0" w:color="auto"/>
              <w:bottom w:val="single" w:sz="4" w:space="0" w:color="auto"/>
              <w:right w:val="single" w:sz="4" w:space="0" w:color="auto"/>
            </w:tcBorders>
            <w:shd w:val="clear" w:color="auto" w:fill="FFFFCC"/>
            <w:vAlign w:val="center"/>
          </w:tcPr>
          <w:p w14:paraId="6E415D98"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425" w:type="dxa"/>
            <w:tcBorders>
              <w:top w:val="single" w:sz="4" w:space="0" w:color="auto"/>
              <w:left w:val="single" w:sz="4" w:space="0" w:color="auto"/>
              <w:bottom w:val="single" w:sz="4" w:space="0" w:color="auto"/>
              <w:right w:val="single" w:sz="4" w:space="0" w:color="auto"/>
            </w:tcBorders>
            <w:shd w:val="clear" w:color="auto" w:fill="EAEAEA"/>
            <w:vAlign w:val="center"/>
          </w:tcPr>
          <w:p w14:paraId="5CB077D8" w14:textId="77777777" w:rsidR="0030709D" w:rsidRPr="00A021F6" w:rsidRDefault="0030709D" w:rsidP="007B5245">
            <w:pPr>
              <w:jc w:val="center"/>
              <w:rPr>
                <w:rFonts w:cs="Arial"/>
                <w:lang w:val="en-GB"/>
              </w:rPr>
            </w:pPr>
            <w:r>
              <w:rPr>
                <w:rFonts w:cs="Arial"/>
                <w:lang w:val="en-GB"/>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8F27B66"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974E168" w14:textId="77777777" w:rsidR="0030709D" w:rsidRPr="00A021F6" w:rsidRDefault="0030709D" w:rsidP="007B5245">
            <w:pPr>
              <w:jc w:val="center"/>
              <w:rPr>
                <w:rFonts w:cs="Arial"/>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3F8153E"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30709D" w:rsidRPr="00A021F6" w14:paraId="6DFE520F" w14:textId="77777777" w:rsidTr="007B5245">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tcPr>
          <w:p w14:paraId="0C70EAD5" w14:textId="77777777" w:rsidR="0030709D" w:rsidRPr="0010542C" w:rsidRDefault="0030709D" w:rsidP="0030709D">
            <w:pPr>
              <w:pStyle w:val="Kopfzeile"/>
              <w:tabs>
                <w:tab w:val="clear" w:pos="4536"/>
                <w:tab w:val="clear" w:pos="9072"/>
              </w:tabs>
              <w:rPr>
                <w:rFonts w:cs="Arial"/>
                <w:bCs/>
                <w:lang w:val="en-US"/>
              </w:rPr>
            </w:pPr>
            <w:r w:rsidRPr="0010542C">
              <w:rPr>
                <w:lang w:val="en-US"/>
              </w:rPr>
              <w:t>Do you perform residue testing with testing frequency, type and number of samples (such as GOTS goods, components of the products and/or other inputs) according to your risk assessment?</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62ED9371" w14:textId="77777777" w:rsidR="0030709D" w:rsidRPr="00A021F6" w:rsidRDefault="0030709D" w:rsidP="007B5245">
            <w:pPr>
              <w:ind w:hanging="70"/>
              <w:jc w:val="center"/>
              <w:rPr>
                <w:rFonts w:cs="Arial"/>
                <w:lang w:val="en-GB"/>
              </w:rPr>
            </w:pPr>
            <w:r>
              <w:rPr>
                <w:rFonts w:cs="Arial"/>
                <w:lang w:val="en-GB"/>
              </w:rPr>
              <w:t>Yes</w:t>
            </w:r>
          </w:p>
        </w:tc>
        <w:tc>
          <w:tcPr>
            <w:tcW w:w="993" w:type="dxa"/>
            <w:tcBorders>
              <w:top w:val="single" w:sz="4" w:space="0" w:color="auto"/>
              <w:left w:val="single" w:sz="4" w:space="0" w:color="auto"/>
              <w:bottom w:val="single" w:sz="4" w:space="0" w:color="auto"/>
              <w:right w:val="single" w:sz="4" w:space="0" w:color="auto"/>
            </w:tcBorders>
            <w:shd w:val="clear" w:color="auto" w:fill="FFFFCC"/>
            <w:vAlign w:val="center"/>
          </w:tcPr>
          <w:p w14:paraId="4F3E3A61" w14:textId="77777777" w:rsidR="0030709D" w:rsidRPr="00A021F6" w:rsidRDefault="0030709D" w:rsidP="007B5245">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425" w:type="dxa"/>
            <w:tcBorders>
              <w:top w:val="single" w:sz="4" w:space="0" w:color="auto"/>
              <w:left w:val="single" w:sz="4" w:space="0" w:color="auto"/>
              <w:bottom w:val="single" w:sz="4" w:space="0" w:color="auto"/>
              <w:right w:val="single" w:sz="4" w:space="0" w:color="auto"/>
            </w:tcBorders>
            <w:shd w:val="clear" w:color="auto" w:fill="EAEAEA"/>
            <w:vAlign w:val="center"/>
          </w:tcPr>
          <w:p w14:paraId="21527D66" w14:textId="77777777" w:rsidR="0030709D" w:rsidRPr="00A021F6" w:rsidRDefault="0030709D" w:rsidP="007B5245">
            <w:pPr>
              <w:jc w:val="center"/>
              <w:rPr>
                <w:rFonts w:cs="Arial"/>
                <w:lang w:val="en-GB"/>
              </w:rPr>
            </w:pPr>
            <w:r>
              <w:rPr>
                <w:rFonts w:cs="Arial"/>
                <w:lang w:val="en-GB"/>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4A16394" w14:textId="77777777" w:rsidR="0030709D" w:rsidRPr="00A021F6" w:rsidRDefault="0030709D" w:rsidP="007B5245">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6E762770" w14:textId="77777777" w:rsidR="0030709D" w:rsidRPr="00A021F6" w:rsidRDefault="0030709D" w:rsidP="007B5245">
            <w:pPr>
              <w:jc w:val="center"/>
              <w:rPr>
                <w:rFonts w:cs="Arial"/>
                <w:b/>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5D3EB7F" w14:textId="77777777" w:rsidR="0030709D" w:rsidRPr="00A021F6" w:rsidRDefault="0030709D" w:rsidP="007B5245">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30709D" w:rsidRPr="00A021F6" w14:paraId="34D66A9B" w14:textId="77777777" w:rsidTr="007B5245">
        <w:trPr>
          <w:trHeight w:val="397"/>
        </w:trPr>
        <w:tc>
          <w:tcPr>
            <w:tcW w:w="6379" w:type="dxa"/>
            <w:gridSpan w:val="5"/>
            <w:tcBorders>
              <w:top w:val="single" w:sz="4" w:space="0" w:color="auto"/>
              <w:left w:val="single" w:sz="4" w:space="0" w:color="auto"/>
              <w:bottom w:val="single" w:sz="4" w:space="0" w:color="auto"/>
              <w:right w:val="single" w:sz="4" w:space="0" w:color="auto"/>
            </w:tcBorders>
            <w:shd w:val="clear" w:color="auto" w:fill="FFFFCC"/>
          </w:tcPr>
          <w:p w14:paraId="509EEB01" w14:textId="18C282D6" w:rsidR="0030709D" w:rsidRPr="0010542C" w:rsidRDefault="0030709D" w:rsidP="0030709D">
            <w:pPr>
              <w:pStyle w:val="Kopfzeile"/>
              <w:tabs>
                <w:tab w:val="clear" w:pos="4536"/>
                <w:tab w:val="clear" w:pos="9072"/>
              </w:tabs>
              <w:rPr>
                <w:rFonts w:cs="Arial"/>
                <w:bCs/>
                <w:lang w:val="en-US"/>
              </w:rPr>
            </w:pPr>
            <w:r w:rsidRPr="0010542C">
              <w:rPr>
                <w:lang w:val="en-US"/>
              </w:rPr>
              <w:t xml:space="preserve">Are </w:t>
            </w:r>
            <w:proofErr w:type="spellStart"/>
            <w:r w:rsidRPr="0010542C">
              <w:rPr>
                <w:lang w:val="en-US"/>
              </w:rPr>
              <w:t>Oeko</w:t>
            </w:r>
            <w:proofErr w:type="spellEnd"/>
            <w:r w:rsidRPr="0010542C">
              <w:rPr>
                <w:lang w:val="en-US"/>
              </w:rPr>
              <w:t xml:space="preserve">-Tex Standard 100 certificates or residue reports available for accessories in order to prove compliance with the requirements in section </w:t>
            </w:r>
            <w:r w:rsidR="005C3BE9">
              <w:rPr>
                <w:lang w:val="en-US"/>
              </w:rPr>
              <w:t xml:space="preserve"> 5.2.8 </w:t>
            </w:r>
            <w:r w:rsidRPr="0010542C">
              <w:rPr>
                <w:lang w:val="en-US"/>
              </w:rPr>
              <w:t>of GOTS.</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BAA7261" w14:textId="77777777" w:rsidR="0030709D" w:rsidRPr="00A021F6" w:rsidRDefault="0030709D" w:rsidP="007B5245">
            <w:pPr>
              <w:ind w:hanging="70"/>
              <w:jc w:val="center"/>
              <w:rPr>
                <w:rFonts w:cs="Arial"/>
                <w:lang w:val="en-GB"/>
              </w:rPr>
            </w:pPr>
            <w:r>
              <w:rPr>
                <w:rFonts w:cs="Arial"/>
                <w:lang w:val="en-GB"/>
              </w:rPr>
              <w:t>Yes</w:t>
            </w:r>
          </w:p>
        </w:tc>
        <w:tc>
          <w:tcPr>
            <w:tcW w:w="993" w:type="dxa"/>
            <w:tcBorders>
              <w:top w:val="single" w:sz="4" w:space="0" w:color="auto"/>
              <w:left w:val="single" w:sz="4" w:space="0" w:color="auto"/>
              <w:bottom w:val="single" w:sz="4" w:space="0" w:color="auto"/>
              <w:right w:val="single" w:sz="4" w:space="0" w:color="auto"/>
            </w:tcBorders>
            <w:shd w:val="clear" w:color="auto" w:fill="FFFFCC"/>
            <w:vAlign w:val="center"/>
          </w:tcPr>
          <w:p w14:paraId="54F2FE74"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425" w:type="dxa"/>
            <w:tcBorders>
              <w:top w:val="single" w:sz="4" w:space="0" w:color="auto"/>
              <w:left w:val="single" w:sz="4" w:space="0" w:color="auto"/>
              <w:bottom w:val="single" w:sz="4" w:space="0" w:color="auto"/>
              <w:right w:val="single" w:sz="4" w:space="0" w:color="auto"/>
            </w:tcBorders>
            <w:shd w:val="clear" w:color="auto" w:fill="EAEAEA"/>
            <w:vAlign w:val="center"/>
          </w:tcPr>
          <w:p w14:paraId="091894DE" w14:textId="77777777" w:rsidR="0030709D" w:rsidRPr="00A021F6" w:rsidRDefault="0030709D" w:rsidP="007B5245">
            <w:pPr>
              <w:jc w:val="center"/>
              <w:rPr>
                <w:rFonts w:cs="Arial"/>
                <w:lang w:val="en-GB"/>
              </w:rPr>
            </w:pPr>
            <w:r>
              <w:rPr>
                <w:rFonts w:cs="Arial"/>
                <w:lang w:val="en-GB"/>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F13AB45"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09E2666" w14:textId="77777777" w:rsidR="0030709D" w:rsidRPr="00A021F6" w:rsidRDefault="0030709D" w:rsidP="007B5245">
            <w:pPr>
              <w:jc w:val="center"/>
              <w:rPr>
                <w:rFonts w:cs="Arial"/>
                <w:color w:val="0000FF"/>
                <w:lang w:val="en-GB"/>
              </w:rPr>
            </w:pPr>
            <w:r w:rsidRPr="00C827CD">
              <w:rPr>
                <w:rFonts w:cs="Arial"/>
                <w:lang w:val="en-GB"/>
              </w:rPr>
              <w:t>NA</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E33D099" w14:textId="77777777" w:rsidR="0030709D" w:rsidRPr="00A021F6" w:rsidRDefault="0030709D" w:rsidP="007B5245">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30709D" w:rsidRPr="005C3F8D" w14:paraId="50C37605" w14:textId="77777777" w:rsidTr="00FE337A">
        <w:trPr>
          <w:trHeight w:val="397"/>
        </w:trPr>
        <w:tc>
          <w:tcPr>
            <w:tcW w:w="10065" w:type="dxa"/>
            <w:gridSpan w:val="12"/>
            <w:tcBorders>
              <w:top w:val="single" w:sz="4" w:space="0" w:color="auto"/>
              <w:left w:val="single" w:sz="4" w:space="0" w:color="auto"/>
              <w:bottom w:val="single" w:sz="4" w:space="0" w:color="auto"/>
              <w:right w:val="single" w:sz="4" w:space="0" w:color="auto"/>
            </w:tcBorders>
            <w:shd w:val="clear" w:color="auto" w:fill="FFCC99"/>
            <w:vAlign w:val="center"/>
          </w:tcPr>
          <w:p w14:paraId="20C48644" w14:textId="77777777" w:rsidR="0030709D" w:rsidRPr="0010542C" w:rsidRDefault="0030709D" w:rsidP="003F056E">
            <w:pPr>
              <w:pStyle w:val="DFunote"/>
              <w:spacing w:before="0"/>
              <w:rPr>
                <w:rFonts w:ascii="Arial" w:hAnsi="Arial" w:cs="Arial"/>
                <w:sz w:val="20"/>
                <w:szCs w:val="20"/>
                <w:lang w:val="en-US"/>
              </w:rPr>
            </w:pPr>
            <w:r w:rsidRPr="0010542C">
              <w:rPr>
                <w:rFonts w:ascii="Arial" w:hAnsi="Arial" w:cs="Arial"/>
                <w:sz w:val="20"/>
                <w:szCs w:val="20"/>
                <w:lang w:val="en-US"/>
              </w:rPr>
              <w:t>Please provide all prepared documentation and available reports during inspection:</w:t>
            </w:r>
          </w:p>
          <w:p w14:paraId="2E5F9CE5" w14:textId="77777777" w:rsidR="0030709D" w:rsidRPr="0030709D" w:rsidRDefault="0030709D" w:rsidP="003F056E">
            <w:pPr>
              <w:pStyle w:val="DFunote"/>
              <w:numPr>
                <w:ilvl w:val="0"/>
                <w:numId w:val="28"/>
              </w:numPr>
              <w:spacing w:before="0"/>
              <w:ind w:left="568" w:hanging="284"/>
              <w:rPr>
                <w:rFonts w:ascii="Arial" w:hAnsi="Arial" w:cs="Arial"/>
                <w:sz w:val="20"/>
                <w:szCs w:val="20"/>
                <w:lang w:val="de-DE"/>
              </w:rPr>
            </w:pPr>
            <w:r w:rsidRPr="0030709D">
              <w:rPr>
                <w:rFonts w:ascii="Arial" w:hAnsi="Arial" w:cs="Arial"/>
                <w:sz w:val="20"/>
                <w:szCs w:val="20"/>
                <w:lang w:val="de-DE"/>
              </w:rPr>
              <w:t xml:space="preserve">Risk </w:t>
            </w:r>
            <w:proofErr w:type="spellStart"/>
            <w:r w:rsidRPr="0030709D">
              <w:rPr>
                <w:rFonts w:ascii="Arial" w:hAnsi="Arial" w:cs="Arial"/>
                <w:sz w:val="20"/>
                <w:szCs w:val="20"/>
                <w:lang w:val="de-DE"/>
              </w:rPr>
              <w:t>assessment</w:t>
            </w:r>
            <w:proofErr w:type="spellEnd"/>
          </w:p>
          <w:p w14:paraId="2512CDE4" w14:textId="77777777" w:rsidR="0030709D" w:rsidRPr="0010542C" w:rsidRDefault="0030709D" w:rsidP="003F056E">
            <w:pPr>
              <w:pStyle w:val="DFunote"/>
              <w:numPr>
                <w:ilvl w:val="0"/>
                <w:numId w:val="28"/>
              </w:numPr>
              <w:spacing w:before="0"/>
              <w:ind w:left="568" w:hanging="284"/>
              <w:rPr>
                <w:rFonts w:ascii="Arial" w:hAnsi="Arial" w:cs="Arial"/>
                <w:sz w:val="20"/>
                <w:szCs w:val="20"/>
                <w:lang w:val="en-US"/>
              </w:rPr>
            </w:pPr>
            <w:r w:rsidRPr="0010542C">
              <w:rPr>
                <w:rFonts w:ascii="Arial" w:hAnsi="Arial" w:cs="Arial"/>
                <w:sz w:val="20"/>
                <w:szCs w:val="20"/>
                <w:lang w:val="en-US"/>
              </w:rPr>
              <w:t>Latest residue analysis reports (reg. certified goods and accessories)</w:t>
            </w:r>
          </w:p>
          <w:p w14:paraId="5D716F5B" w14:textId="77777777" w:rsidR="003F056E" w:rsidRDefault="0030709D" w:rsidP="003F056E">
            <w:pPr>
              <w:pStyle w:val="DFunote"/>
              <w:numPr>
                <w:ilvl w:val="0"/>
                <w:numId w:val="28"/>
              </w:numPr>
              <w:spacing w:before="0"/>
              <w:ind w:left="568" w:hanging="284"/>
              <w:rPr>
                <w:rFonts w:ascii="Arial" w:hAnsi="Arial" w:cs="Arial"/>
                <w:sz w:val="20"/>
                <w:szCs w:val="20"/>
                <w:lang w:val="de-DE"/>
              </w:rPr>
            </w:pPr>
            <w:proofErr w:type="spellStart"/>
            <w:r w:rsidRPr="0030709D">
              <w:rPr>
                <w:rFonts w:ascii="Arial" w:hAnsi="Arial" w:cs="Arial"/>
                <w:sz w:val="20"/>
                <w:szCs w:val="20"/>
                <w:lang w:val="de-DE"/>
              </w:rPr>
              <w:t>Fastness</w:t>
            </w:r>
            <w:proofErr w:type="spellEnd"/>
            <w:r w:rsidRPr="0030709D">
              <w:rPr>
                <w:rFonts w:ascii="Arial" w:hAnsi="Arial" w:cs="Arial"/>
                <w:sz w:val="20"/>
                <w:szCs w:val="20"/>
                <w:lang w:val="de-DE"/>
              </w:rPr>
              <w:t xml:space="preserve"> </w:t>
            </w:r>
            <w:proofErr w:type="spellStart"/>
            <w:r w:rsidRPr="0030709D">
              <w:rPr>
                <w:rFonts w:ascii="Arial" w:hAnsi="Arial" w:cs="Arial"/>
                <w:sz w:val="20"/>
                <w:szCs w:val="20"/>
                <w:lang w:val="de-DE"/>
              </w:rPr>
              <w:t>tests</w:t>
            </w:r>
            <w:proofErr w:type="spellEnd"/>
          </w:p>
          <w:p w14:paraId="63C9D37E" w14:textId="77777777" w:rsidR="0030709D" w:rsidRPr="0010542C" w:rsidRDefault="0030709D" w:rsidP="003F056E">
            <w:pPr>
              <w:pStyle w:val="DFunote"/>
              <w:numPr>
                <w:ilvl w:val="0"/>
                <w:numId w:val="28"/>
              </w:numPr>
              <w:spacing w:before="0"/>
              <w:ind w:left="568" w:hanging="284"/>
              <w:rPr>
                <w:rFonts w:ascii="Arial" w:hAnsi="Arial" w:cs="Arial"/>
                <w:sz w:val="20"/>
                <w:szCs w:val="20"/>
                <w:lang w:val="en-US"/>
              </w:rPr>
            </w:pPr>
            <w:r w:rsidRPr="0010542C">
              <w:rPr>
                <w:rFonts w:ascii="Arial" w:hAnsi="Arial" w:cs="Arial"/>
                <w:sz w:val="20"/>
                <w:szCs w:val="20"/>
                <w:lang w:val="en-US"/>
              </w:rPr>
              <w:t>Records of incoming goods control</w:t>
            </w:r>
          </w:p>
        </w:tc>
      </w:tr>
    </w:tbl>
    <w:p w14:paraId="75937135" w14:textId="77777777" w:rsidR="00A33AF3" w:rsidRPr="0010542C" w:rsidRDefault="00A33AF3" w:rsidP="00A33AF3">
      <w:pPr>
        <w:rPr>
          <w:rFonts w:cs="Arial"/>
          <w:lang w:val="en-US"/>
        </w:rPr>
      </w:pPr>
    </w:p>
    <w:p w14:paraId="346B04D3" w14:textId="79220AE7" w:rsidR="00A33AF3" w:rsidRPr="0010542C" w:rsidRDefault="00A33AF3" w:rsidP="00A33AF3">
      <w:pPr>
        <w:pStyle w:val="Sprechblasentext"/>
        <w:numPr>
          <w:ilvl w:val="0"/>
          <w:numId w:val="29"/>
        </w:numPr>
        <w:tabs>
          <w:tab w:val="left" w:pos="2475"/>
          <w:tab w:val="left" w:pos="5041"/>
          <w:tab w:val="left" w:pos="5608"/>
          <w:tab w:val="left" w:pos="6766"/>
        </w:tabs>
        <w:suppressAutoHyphens w:val="0"/>
        <w:spacing w:line="360" w:lineRule="auto"/>
        <w:ind w:left="1134" w:hanging="567"/>
        <w:rPr>
          <w:rFonts w:cs="Arial"/>
          <w:color w:val="000000"/>
          <w:lang w:val="en-US"/>
        </w:rPr>
      </w:pPr>
      <w:r w:rsidRPr="00A33AF3">
        <w:rPr>
          <w:rFonts w:ascii="Arial" w:hAnsi="Arial" w:cs="Arial"/>
          <w:b/>
          <w:sz w:val="22"/>
          <w:szCs w:val="22"/>
          <w:lang w:val="en-US"/>
        </w:rPr>
        <w:t xml:space="preserve">Separation system (in production) referring to section </w:t>
      </w:r>
      <w:r w:rsidR="005C3BE9">
        <w:rPr>
          <w:rFonts w:ascii="Arial" w:hAnsi="Arial" w:cs="Arial"/>
          <w:b/>
          <w:sz w:val="22"/>
          <w:szCs w:val="22"/>
          <w:lang w:val="en-US"/>
        </w:rPr>
        <w:t xml:space="preserve"> </w:t>
      </w:r>
      <w:r w:rsidR="00486FFA">
        <w:rPr>
          <w:rFonts w:ascii="Arial" w:hAnsi="Arial" w:cs="Arial"/>
          <w:b/>
          <w:sz w:val="22"/>
          <w:szCs w:val="22"/>
          <w:lang w:val="en-US"/>
        </w:rPr>
        <w:t xml:space="preserve">2.6 </w:t>
      </w:r>
      <w:r w:rsidRPr="00A33AF3">
        <w:rPr>
          <w:rFonts w:ascii="Arial" w:hAnsi="Arial" w:cs="Arial"/>
          <w:b/>
          <w:sz w:val="22"/>
          <w:szCs w:val="22"/>
          <w:lang w:val="en-US"/>
        </w:rPr>
        <w:t>of GOTS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709"/>
        <w:gridCol w:w="567"/>
        <w:gridCol w:w="567"/>
        <w:gridCol w:w="567"/>
        <w:gridCol w:w="425"/>
        <w:gridCol w:w="142"/>
        <w:gridCol w:w="567"/>
        <w:gridCol w:w="425"/>
        <w:gridCol w:w="142"/>
        <w:gridCol w:w="425"/>
        <w:gridCol w:w="142"/>
        <w:gridCol w:w="425"/>
        <w:gridCol w:w="142"/>
        <w:gridCol w:w="142"/>
        <w:gridCol w:w="425"/>
        <w:gridCol w:w="567"/>
        <w:gridCol w:w="39"/>
        <w:gridCol w:w="670"/>
      </w:tblGrid>
      <w:tr w:rsidR="00A33AF3" w:rsidRPr="00A021F6" w14:paraId="648CD0D2" w14:textId="77777777" w:rsidTr="00FE337A">
        <w:trPr>
          <w:trHeight w:val="397"/>
        </w:trPr>
        <w:tc>
          <w:tcPr>
            <w:tcW w:w="5812"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8A4F530" w14:textId="77777777" w:rsidR="00A33AF3" w:rsidRPr="0010542C" w:rsidRDefault="007930E0" w:rsidP="00FE337A">
            <w:pPr>
              <w:pStyle w:val="Kopfzeile"/>
              <w:tabs>
                <w:tab w:val="clear" w:pos="4536"/>
                <w:tab w:val="clear" w:pos="9072"/>
              </w:tabs>
              <w:rPr>
                <w:rFonts w:cs="Arial"/>
                <w:lang w:val="en-US"/>
              </w:rPr>
            </w:pPr>
            <w:r w:rsidRPr="0010542C">
              <w:rPr>
                <w:rFonts w:cs="Arial"/>
                <w:color w:val="000000"/>
                <w:lang w:val="en-US"/>
              </w:rPr>
              <w:t>Do you process any conventional products beside GOTS products in your company or among your subcontractors?</w:t>
            </w:r>
          </w:p>
        </w:tc>
        <w:tc>
          <w:tcPr>
            <w:tcW w:w="113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3B5EE072" w14:textId="77777777" w:rsidR="00A33AF3" w:rsidRPr="00A021F6" w:rsidRDefault="00A33AF3" w:rsidP="00FE337A">
            <w:pPr>
              <w:pStyle w:val="Kopfzeile"/>
              <w:tabs>
                <w:tab w:val="clear" w:pos="4536"/>
                <w:tab w:val="clear" w:pos="9072"/>
              </w:tabs>
              <w:jc w:val="center"/>
              <w:rPr>
                <w:rFonts w:cs="Arial"/>
                <w:lang w:val="en-GB"/>
              </w:rPr>
            </w:pPr>
            <w:r w:rsidRPr="00A33AF3">
              <w:rPr>
                <w:rFonts w:cs="Arial"/>
                <w:bCs/>
                <w:lang w:val="en-GB"/>
              </w:rPr>
              <w:t>No production</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1D53D1F" w14:textId="77777777" w:rsidR="00A33AF3" w:rsidRPr="00A021F6" w:rsidRDefault="00A33AF3"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C96A195" w14:textId="77777777" w:rsidR="00A33AF3" w:rsidRPr="00A021F6" w:rsidRDefault="00A33AF3" w:rsidP="00FE337A">
            <w:pPr>
              <w:jc w:val="center"/>
              <w:rPr>
                <w:rFonts w:cs="Arial"/>
                <w:lang w:val="en-GB"/>
              </w:rPr>
            </w:pPr>
            <w:r>
              <w:rPr>
                <w:rFonts w:cs="Arial"/>
                <w:lang w:val="en-GB"/>
              </w:rPr>
              <w:t>Yes</w:t>
            </w:r>
          </w:p>
        </w:tc>
        <w:tc>
          <w:tcPr>
            <w:tcW w:w="709"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9C1AA5F" w14:textId="77777777" w:rsidR="00A33AF3" w:rsidRPr="00A021F6" w:rsidRDefault="00A33AF3"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5B1BECE" w14:textId="77777777" w:rsidR="00A33AF3" w:rsidRPr="00A021F6" w:rsidRDefault="00A33AF3" w:rsidP="00FE337A">
            <w:pPr>
              <w:jc w:val="center"/>
              <w:rPr>
                <w:rFonts w:cs="Arial"/>
                <w:lang w:val="en-GB"/>
              </w:rPr>
            </w:pPr>
            <w:r>
              <w:rPr>
                <w:rFonts w:cs="Arial"/>
                <w:lang w:val="en-GB"/>
              </w:rPr>
              <w:t>No</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EF19278" w14:textId="77777777" w:rsidR="00A33AF3" w:rsidRPr="00A021F6" w:rsidRDefault="00A33AF3"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5C3F8D" w14:paraId="28934559" w14:textId="77777777" w:rsidTr="00FE337A">
        <w:trPr>
          <w:trHeight w:val="397"/>
        </w:trPr>
        <w:tc>
          <w:tcPr>
            <w:tcW w:w="10065" w:type="dxa"/>
            <w:gridSpan w:val="19"/>
            <w:tcBorders>
              <w:top w:val="single" w:sz="4" w:space="0" w:color="auto"/>
              <w:left w:val="single" w:sz="4" w:space="0" w:color="auto"/>
              <w:bottom w:val="single" w:sz="4" w:space="0" w:color="auto"/>
              <w:right w:val="single" w:sz="4" w:space="0" w:color="auto"/>
            </w:tcBorders>
            <w:shd w:val="clear" w:color="auto" w:fill="EAEAEA"/>
            <w:vAlign w:val="center"/>
          </w:tcPr>
          <w:p w14:paraId="0933F038" w14:textId="77777777" w:rsidR="00A33AF3" w:rsidRPr="0010542C" w:rsidRDefault="00A33AF3" w:rsidP="00FE337A">
            <w:pPr>
              <w:pStyle w:val="Kopfzeile"/>
              <w:tabs>
                <w:tab w:val="clear" w:pos="4536"/>
                <w:tab w:val="clear" w:pos="9072"/>
              </w:tabs>
              <w:jc w:val="center"/>
              <w:rPr>
                <w:rFonts w:cs="Arial"/>
                <w:bCs/>
                <w:lang w:val="en-US"/>
              </w:rPr>
            </w:pPr>
            <w:r w:rsidRPr="0010542C">
              <w:rPr>
                <w:rFonts w:cs="Arial"/>
                <w:bCs/>
                <w:lang w:val="en-US"/>
              </w:rPr>
              <w:t>Which kind of separation in case of parallel production/handling</w:t>
            </w:r>
            <w:r w:rsidR="00134CD7">
              <w:rPr>
                <w:rStyle w:val="Funotenzeichen"/>
                <w:rFonts w:cs="Arial"/>
                <w:bCs/>
              </w:rPr>
              <w:footnoteReference w:id="2"/>
            </w:r>
            <w:r w:rsidRPr="0010542C">
              <w:rPr>
                <w:rFonts w:cs="Arial"/>
                <w:bCs/>
                <w:lang w:val="en-US"/>
              </w:rPr>
              <w:t>?</w:t>
            </w:r>
          </w:p>
        </w:tc>
      </w:tr>
      <w:tr w:rsidR="00A33AF3" w:rsidRPr="00A021F6" w14:paraId="7F29952B" w14:textId="77777777" w:rsidTr="00FE337A">
        <w:trPr>
          <w:trHeight w:val="397"/>
        </w:trPr>
        <w:tc>
          <w:tcPr>
            <w:tcW w:w="482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4D8393B" w14:textId="77777777" w:rsidR="007930E0" w:rsidRPr="0010542C" w:rsidRDefault="007930E0" w:rsidP="007930E0">
            <w:pPr>
              <w:pStyle w:val="Kopfzeile"/>
              <w:rPr>
                <w:rFonts w:cs="Arial"/>
                <w:bCs/>
                <w:lang w:val="en-US"/>
              </w:rPr>
            </w:pPr>
            <w:r w:rsidRPr="0010542C">
              <w:rPr>
                <w:rFonts w:cs="Arial"/>
                <w:bCs/>
                <w:lang w:val="en-US"/>
              </w:rPr>
              <w:t xml:space="preserve">Physical separation </w:t>
            </w:r>
          </w:p>
          <w:p w14:paraId="6618545D" w14:textId="77777777" w:rsidR="00A33AF3" w:rsidRPr="0010542C" w:rsidRDefault="007930E0" w:rsidP="007930E0">
            <w:pPr>
              <w:pStyle w:val="Kopfzeile"/>
              <w:rPr>
                <w:rFonts w:cs="Arial"/>
                <w:bCs/>
                <w:lang w:val="en-US"/>
              </w:rPr>
            </w:pPr>
            <w:r w:rsidRPr="0010542C">
              <w:rPr>
                <w:rFonts w:cs="Arial"/>
                <w:bCs/>
                <w:lang w:val="en-US"/>
              </w:rPr>
              <w:t>(different processing facilities)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E695C03" w14:textId="77777777" w:rsidR="00A33AF3" w:rsidRPr="00A021F6" w:rsidRDefault="00A33AF3"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4008" w:type="dxa"/>
            <w:gridSpan w:val="13"/>
            <w:tcBorders>
              <w:top w:val="single" w:sz="4" w:space="0" w:color="auto"/>
              <w:left w:val="single" w:sz="4" w:space="0" w:color="auto"/>
              <w:bottom w:val="single" w:sz="4" w:space="0" w:color="auto"/>
              <w:right w:val="single" w:sz="4" w:space="0" w:color="auto"/>
            </w:tcBorders>
            <w:shd w:val="clear" w:color="auto" w:fill="EAEAEA"/>
            <w:vAlign w:val="center"/>
          </w:tcPr>
          <w:p w14:paraId="3AFBABF8" w14:textId="77777777" w:rsidR="007930E0" w:rsidRPr="0010542C" w:rsidRDefault="007930E0" w:rsidP="007930E0">
            <w:pPr>
              <w:shd w:val="clear" w:color="auto" w:fill="EAEAEA"/>
              <w:rPr>
                <w:rFonts w:cs="Arial"/>
                <w:bCs/>
                <w:lang w:val="en-US"/>
              </w:rPr>
            </w:pPr>
            <w:r w:rsidRPr="0010542C">
              <w:rPr>
                <w:rFonts w:cs="Arial"/>
                <w:bCs/>
                <w:lang w:val="en-US"/>
              </w:rPr>
              <w:t xml:space="preserve">Separation in time </w:t>
            </w:r>
          </w:p>
          <w:p w14:paraId="64010A81" w14:textId="77777777" w:rsidR="00A33AF3" w:rsidRPr="0010542C" w:rsidRDefault="007930E0" w:rsidP="007930E0">
            <w:pPr>
              <w:shd w:val="clear" w:color="auto" w:fill="EAEAEA"/>
              <w:rPr>
                <w:rFonts w:cs="Arial"/>
                <w:bCs/>
                <w:lang w:val="en-US"/>
              </w:rPr>
            </w:pPr>
            <w:r w:rsidRPr="0010542C">
              <w:rPr>
                <w:rFonts w:cs="Arial"/>
                <w:bCs/>
                <w:lang w:val="en-US"/>
              </w:rPr>
              <w:t>(same processing facilities)</w:t>
            </w:r>
          </w:p>
        </w:tc>
        <w:tc>
          <w:tcPr>
            <w:tcW w:w="670" w:type="dxa"/>
            <w:tcBorders>
              <w:top w:val="single" w:sz="4" w:space="0" w:color="auto"/>
              <w:left w:val="single" w:sz="4" w:space="0" w:color="auto"/>
              <w:bottom w:val="single" w:sz="4" w:space="0" w:color="auto"/>
              <w:right w:val="single" w:sz="4" w:space="0" w:color="auto"/>
            </w:tcBorders>
            <w:shd w:val="clear" w:color="auto" w:fill="FFFFCC"/>
            <w:vAlign w:val="center"/>
          </w:tcPr>
          <w:p w14:paraId="16FCE6A9" w14:textId="77777777" w:rsidR="00A33AF3" w:rsidRPr="00A021F6" w:rsidRDefault="00A33AF3"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A021F6" w14:paraId="1DC8E383" w14:textId="77777777" w:rsidTr="00FE337A">
        <w:trPr>
          <w:trHeight w:val="397"/>
        </w:trPr>
        <w:tc>
          <w:tcPr>
            <w:tcW w:w="5954"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794C802A" w14:textId="77777777" w:rsidR="00A33AF3" w:rsidRPr="0010542C" w:rsidRDefault="007930E0" w:rsidP="00FE337A">
            <w:pPr>
              <w:rPr>
                <w:rFonts w:cs="Arial"/>
                <w:lang w:val="en-US"/>
              </w:rPr>
            </w:pPr>
            <w:r w:rsidRPr="0010542C">
              <w:rPr>
                <w:rFonts w:cs="Arial"/>
                <w:bCs/>
                <w:lang w:val="en-US"/>
              </w:rPr>
              <w:t>In case of separation in time: Are processing lines, machines, etc. adequately cleaned before the GOTS processing to prevent contamination of GOTS certified products?</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06DDBAAE" w14:textId="77777777" w:rsidR="00A33AF3" w:rsidRPr="00A021F6" w:rsidRDefault="00A33AF3" w:rsidP="00FE337A">
            <w:pPr>
              <w:jc w:val="center"/>
              <w:rPr>
                <w:rFonts w:cs="Arial"/>
                <w:lang w:val="en-GB"/>
              </w:rPr>
            </w:pPr>
            <w:r>
              <w:rPr>
                <w:rFonts w:cs="Arial"/>
                <w:lang w:val="en-GB"/>
              </w:rPr>
              <w:t>Yes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34F5C96" w14:textId="77777777" w:rsidR="00A33AF3" w:rsidRPr="00A021F6" w:rsidRDefault="00A33AF3"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69FA2E3" w14:textId="77777777" w:rsidR="00A33AF3" w:rsidRPr="00A021F6" w:rsidRDefault="00A33AF3" w:rsidP="00FE337A">
            <w:pPr>
              <w:jc w:val="center"/>
              <w:rPr>
                <w:rFonts w:cs="Arial"/>
                <w:lang w:val="en-GB"/>
              </w:rPr>
            </w:pPr>
            <w:r>
              <w:rPr>
                <w:rFonts w:cs="Arial"/>
                <w:lang w:val="en-GB"/>
              </w:rPr>
              <w:t>No</w:t>
            </w:r>
          </w:p>
        </w:tc>
        <w:tc>
          <w:tcPr>
            <w:tcW w:w="709"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538A162" w14:textId="77777777" w:rsidR="00A33AF3" w:rsidRPr="00A021F6" w:rsidRDefault="00A33AF3"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031"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6893D895" w14:textId="77777777" w:rsidR="00A33AF3" w:rsidRPr="00A021F6" w:rsidRDefault="00A33AF3" w:rsidP="00FE337A">
            <w:pPr>
              <w:jc w:val="center"/>
              <w:rPr>
                <w:rFonts w:cs="Arial"/>
                <w:lang w:val="en-GB"/>
              </w:rPr>
            </w:pPr>
            <w:r w:rsidRPr="00A33AF3">
              <w:rPr>
                <w:rFonts w:cs="Arial"/>
                <w:lang w:val="en-GB"/>
              </w:rPr>
              <w:t>Not relevant</w:t>
            </w:r>
          </w:p>
        </w:tc>
        <w:tc>
          <w:tcPr>
            <w:tcW w:w="670" w:type="dxa"/>
            <w:tcBorders>
              <w:top w:val="single" w:sz="4" w:space="0" w:color="auto"/>
              <w:left w:val="single" w:sz="4" w:space="0" w:color="auto"/>
              <w:bottom w:val="single" w:sz="4" w:space="0" w:color="auto"/>
              <w:right w:val="single" w:sz="4" w:space="0" w:color="auto"/>
            </w:tcBorders>
            <w:shd w:val="clear" w:color="auto" w:fill="FFFFCC"/>
            <w:vAlign w:val="center"/>
          </w:tcPr>
          <w:p w14:paraId="0AE8BDE0" w14:textId="77777777" w:rsidR="00A33AF3" w:rsidRPr="00A021F6" w:rsidRDefault="00A33AF3"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A021F6" w14:paraId="26D14A4C" w14:textId="77777777" w:rsidTr="00FE337A">
        <w:trPr>
          <w:trHeight w:val="397"/>
        </w:trPr>
        <w:tc>
          <w:tcPr>
            <w:tcW w:w="3686" w:type="dxa"/>
            <w:gridSpan w:val="2"/>
            <w:vMerge w:val="restart"/>
            <w:tcBorders>
              <w:top w:val="single" w:sz="4" w:space="0" w:color="auto"/>
              <w:left w:val="single" w:sz="4" w:space="0" w:color="auto"/>
              <w:right w:val="single" w:sz="4" w:space="0" w:color="auto"/>
            </w:tcBorders>
            <w:shd w:val="clear" w:color="auto" w:fill="FFFFCC"/>
            <w:vAlign w:val="center"/>
          </w:tcPr>
          <w:p w14:paraId="3ECCE7B7" w14:textId="77777777" w:rsidR="00A33AF3" w:rsidRPr="0010542C" w:rsidRDefault="007930E0" w:rsidP="00FE337A">
            <w:pPr>
              <w:rPr>
                <w:rFonts w:cs="Arial"/>
                <w:lang w:val="en-US"/>
              </w:rPr>
            </w:pPr>
            <w:r w:rsidRPr="0010542C">
              <w:rPr>
                <w:rFonts w:cs="Arial"/>
                <w:lang w:val="en-US"/>
              </w:rPr>
              <w:t>Are GOTS products stored separately from those with other status (transition or conventional)?</w:t>
            </w:r>
          </w:p>
        </w:tc>
        <w:tc>
          <w:tcPr>
            <w:tcW w:w="567" w:type="dxa"/>
            <w:vMerge w:val="restart"/>
            <w:tcBorders>
              <w:top w:val="single" w:sz="4" w:space="0" w:color="auto"/>
              <w:left w:val="single" w:sz="4" w:space="0" w:color="auto"/>
              <w:right w:val="single" w:sz="4" w:space="0" w:color="auto"/>
            </w:tcBorders>
            <w:shd w:val="clear" w:color="auto" w:fill="EAEAEA"/>
            <w:vAlign w:val="center"/>
          </w:tcPr>
          <w:p w14:paraId="55E22A20" w14:textId="77777777" w:rsidR="00A33AF3" w:rsidRPr="00A021F6" w:rsidRDefault="00A33AF3" w:rsidP="00FE337A">
            <w:pPr>
              <w:jc w:val="center"/>
              <w:rPr>
                <w:rFonts w:cs="Arial"/>
                <w:lang w:val="en-GB"/>
              </w:rPr>
            </w:pPr>
            <w:r>
              <w:rPr>
                <w:rFonts w:cs="Arial"/>
                <w:lang w:val="en-GB"/>
              </w:rPr>
              <w:t>Yes</w:t>
            </w:r>
          </w:p>
        </w:tc>
        <w:tc>
          <w:tcPr>
            <w:tcW w:w="567" w:type="dxa"/>
            <w:vMerge w:val="restart"/>
            <w:tcBorders>
              <w:top w:val="single" w:sz="4" w:space="0" w:color="auto"/>
              <w:left w:val="single" w:sz="4" w:space="0" w:color="auto"/>
              <w:right w:val="single" w:sz="4" w:space="0" w:color="auto"/>
            </w:tcBorders>
            <w:shd w:val="clear" w:color="auto" w:fill="FFFFCC"/>
            <w:vAlign w:val="center"/>
          </w:tcPr>
          <w:p w14:paraId="6076F4E0" w14:textId="77777777" w:rsidR="00A33AF3" w:rsidRPr="00A021F6" w:rsidRDefault="00A33AF3"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vMerge w:val="restart"/>
            <w:tcBorders>
              <w:top w:val="single" w:sz="4" w:space="0" w:color="auto"/>
              <w:left w:val="single" w:sz="4" w:space="0" w:color="auto"/>
              <w:right w:val="single" w:sz="4" w:space="0" w:color="auto"/>
            </w:tcBorders>
            <w:shd w:val="clear" w:color="auto" w:fill="EAEAEA"/>
            <w:vAlign w:val="center"/>
          </w:tcPr>
          <w:p w14:paraId="4E9D1AC1" w14:textId="77777777" w:rsidR="00A33AF3" w:rsidRPr="00A021F6" w:rsidRDefault="00A33AF3" w:rsidP="00FE337A">
            <w:pPr>
              <w:jc w:val="center"/>
              <w:rPr>
                <w:rFonts w:cs="Arial"/>
                <w:lang w:val="en-GB"/>
              </w:rPr>
            </w:pPr>
            <w:r>
              <w:rPr>
                <w:rFonts w:cs="Arial"/>
                <w:lang w:val="en-GB"/>
              </w:rPr>
              <w:t>No</w:t>
            </w:r>
          </w:p>
        </w:tc>
        <w:tc>
          <w:tcPr>
            <w:tcW w:w="567" w:type="dxa"/>
            <w:gridSpan w:val="2"/>
            <w:vMerge w:val="restart"/>
            <w:tcBorders>
              <w:top w:val="single" w:sz="4" w:space="0" w:color="auto"/>
              <w:left w:val="single" w:sz="4" w:space="0" w:color="auto"/>
              <w:right w:val="single" w:sz="4" w:space="0" w:color="auto"/>
            </w:tcBorders>
            <w:shd w:val="clear" w:color="auto" w:fill="FFFFCC"/>
            <w:vAlign w:val="center"/>
          </w:tcPr>
          <w:p w14:paraId="7C182EBC" w14:textId="77777777" w:rsidR="00A33AF3" w:rsidRPr="00A021F6" w:rsidRDefault="00A33AF3"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3441"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46C5CD38" w14:textId="77777777" w:rsidR="00A33AF3" w:rsidRPr="00A021F6" w:rsidRDefault="00A33AF3" w:rsidP="00FE337A">
            <w:pPr>
              <w:rPr>
                <w:rFonts w:cs="Arial"/>
              </w:rPr>
            </w:pPr>
            <w:r>
              <w:rPr>
                <w:rFonts w:cs="Arial"/>
              </w:rPr>
              <w:t xml:space="preserve">    </w:t>
            </w:r>
            <w:r w:rsidRPr="00A33AF3">
              <w:rPr>
                <w:rFonts w:cs="Arial"/>
              </w:rPr>
              <w:t>Not relevant</w:t>
            </w:r>
          </w:p>
        </w:tc>
        <w:tc>
          <w:tcPr>
            <w:tcW w:w="670" w:type="dxa"/>
            <w:tcBorders>
              <w:top w:val="single" w:sz="4" w:space="0" w:color="auto"/>
              <w:left w:val="single" w:sz="4" w:space="0" w:color="auto"/>
              <w:right w:val="single" w:sz="4" w:space="0" w:color="auto"/>
            </w:tcBorders>
            <w:shd w:val="clear" w:color="auto" w:fill="FFFFCC"/>
            <w:vAlign w:val="center"/>
          </w:tcPr>
          <w:p w14:paraId="2D5EBEFA" w14:textId="77777777" w:rsidR="00A33AF3" w:rsidRPr="00A021F6" w:rsidRDefault="00A33AF3"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A021F6" w14:paraId="5CB1C011" w14:textId="77777777" w:rsidTr="00FE337A">
        <w:trPr>
          <w:trHeight w:val="397"/>
        </w:trPr>
        <w:tc>
          <w:tcPr>
            <w:tcW w:w="3686" w:type="dxa"/>
            <w:gridSpan w:val="2"/>
            <w:vMerge/>
            <w:tcBorders>
              <w:left w:val="single" w:sz="4" w:space="0" w:color="auto"/>
              <w:right w:val="single" w:sz="4" w:space="0" w:color="auto"/>
            </w:tcBorders>
            <w:shd w:val="clear" w:color="auto" w:fill="FFFFCC"/>
            <w:vAlign w:val="center"/>
          </w:tcPr>
          <w:p w14:paraId="461C1868" w14:textId="77777777" w:rsidR="00A33AF3" w:rsidRPr="00A021F6" w:rsidRDefault="00A33AF3" w:rsidP="00FE337A">
            <w:pPr>
              <w:rPr>
                <w:rFonts w:cs="Arial"/>
              </w:rPr>
            </w:pPr>
          </w:p>
        </w:tc>
        <w:tc>
          <w:tcPr>
            <w:tcW w:w="567" w:type="dxa"/>
            <w:vMerge/>
            <w:tcBorders>
              <w:left w:val="single" w:sz="4" w:space="0" w:color="auto"/>
              <w:right w:val="single" w:sz="4" w:space="0" w:color="auto"/>
            </w:tcBorders>
            <w:shd w:val="clear" w:color="auto" w:fill="EAEAEA"/>
            <w:vAlign w:val="center"/>
          </w:tcPr>
          <w:p w14:paraId="3EE11C9B" w14:textId="77777777" w:rsidR="00A33AF3" w:rsidRPr="00A021F6" w:rsidRDefault="00A33AF3" w:rsidP="00FE337A">
            <w:pPr>
              <w:jc w:val="right"/>
              <w:rPr>
                <w:rFonts w:cs="Arial"/>
                <w:bCs/>
                <w:lang w:val="en-GB"/>
              </w:rPr>
            </w:pPr>
          </w:p>
        </w:tc>
        <w:tc>
          <w:tcPr>
            <w:tcW w:w="567" w:type="dxa"/>
            <w:vMerge/>
            <w:tcBorders>
              <w:left w:val="single" w:sz="4" w:space="0" w:color="auto"/>
              <w:right w:val="single" w:sz="4" w:space="0" w:color="auto"/>
            </w:tcBorders>
            <w:shd w:val="clear" w:color="auto" w:fill="FFFFCC"/>
            <w:vAlign w:val="center"/>
          </w:tcPr>
          <w:p w14:paraId="5D134371" w14:textId="77777777" w:rsidR="00A33AF3" w:rsidRPr="00A021F6" w:rsidRDefault="00A33AF3" w:rsidP="00FE337A">
            <w:pPr>
              <w:jc w:val="center"/>
              <w:rPr>
                <w:rFonts w:cs="Arial"/>
                <w:color w:val="0000FF"/>
                <w:lang w:val="en-GB"/>
              </w:rPr>
            </w:pPr>
          </w:p>
        </w:tc>
        <w:tc>
          <w:tcPr>
            <w:tcW w:w="567" w:type="dxa"/>
            <w:vMerge/>
            <w:tcBorders>
              <w:left w:val="single" w:sz="4" w:space="0" w:color="auto"/>
              <w:right w:val="single" w:sz="4" w:space="0" w:color="auto"/>
            </w:tcBorders>
            <w:shd w:val="clear" w:color="auto" w:fill="EAEAEA"/>
            <w:vAlign w:val="center"/>
          </w:tcPr>
          <w:p w14:paraId="470F3DC9" w14:textId="77777777" w:rsidR="00A33AF3" w:rsidRPr="00A021F6" w:rsidRDefault="00A33AF3" w:rsidP="00FE337A">
            <w:pPr>
              <w:jc w:val="right"/>
              <w:rPr>
                <w:rFonts w:cs="Arial"/>
                <w:bCs/>
                <w:lang w:val="en-GB"/>
              </w:rPr>
            </w:pPr>
          </w:p>
        </w:tc>
        <w:tc>
          <w:tcPr>
            <w:tcW w:w="567" w:type="dxa"/>
            <w:gridSpan w:val="2"/>
            <w:vMerge/>
            <w:tcBorders>
              <w:left w:val="single" w:sz="4" w:space="0" w:color="auto"/>
              <w:right w:val="single" w:sz="4" w:space="0" w:color="auto"/>
            </w:tcBorders>
            <w:shd w:val="clear" w:color="auto" w:fill="FFFFCC"/>
            <w:vAlign w:val="center"/>
          </w:tcPr>
          <w:p w14:paraId="2EC22BE6" w14:textId="77777777" w:rsidR="00A33AF3" w:rsidRPr="00A021F6" w:rsidRDefault="00A33AF3" w:rsidP="00FE337A">
            <w:pPr>
              <w:jc w:val="center"/>
              <w:rPr>
                <w:rFonts w:cs="Arial"/>
                <w:color w:val="0000FF"/>
                <w:lang w:val="en-GB"/>
              </w:rPr>
            </w:pPr>
          </w:p>
        </w:tc>
        <w:tc>
          <w:tcPr>
            <w:tcW w:w="3441"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6A1AF543" w14:textId="77777777" w:rsidR="00A33AF3" w:rsidRPr="00A021F6" w:rsidRDefault="00A33AF3" w:rsidP="00FE337A">
            <w:pPr>
              <w:rPr>
                <w:rFonts w:cs="Arial"/>
              </w:rPr>
            </w:pPr>
            <w:r w:rsidRPr="00A021F6">
              <w:rPr>
                <w:rFonts w:cs="Arial"/>
              </w:rPr>
              <w:t xml:space="preserve">a) </w:t>
            </w:r>
            <w:proofErr w:type="spellStart"/>
            <w:r w:rsidRPr="00A33AF3">
              <w:rPr>
                <w:rFonts w:cs="Arial"/>
              </w:rPr>
              <w:t>only</w:t>
            </w:r>
            <w:proofErr w:type="spellEnd"/>
            <w:r w:rsidRPr="00A33AF3">
              <w:rPr>
                <w:rFonts w:cs="Arial"/>
              </w:rPr>
              <w:t xml:space="preserve"> </w:t>
            </w:r>
            <w:proofErr w:type="spellStart"/>
            <w:r w:rsidRPr="00A33AF3">
              <w:rPr>
                <w:rFonts w:cs="Arial"/>
              </w:rPr>
              <w:t>organic</w:t>
            </w:r>
            <w:proofErr w:type="spellEnd"/>
            <w:r w:rsidRPr="00A33AF3">
              <w:rPr>
                <w:rFonts w:cs="Arial"/>
              </w:rPr>
              <w:t xml:space="preserve"> </w:t>
            </w:r>
            <w:proofErr w:type="spellStart"/>
            <w:r w:rsidRPr="00A33AF3">
              <w:rPr>
                <w:rFonts w:cs="Arial"/>
              </w:rPr>
              <w:t>products</w:t>
            </w:r>
            <w:proofErr w:type="spellEnd"/>
          </w:p>
        </w:tc>
        <w:tc>
          <w:tcPr>
            <w:tcW w:w="670" w:type="dxa"/>
            <w:tcBorders>
              <w:left w:val="single" w:sz="4" w:space="0" w:color="auto"/>
              <w:right w:val="single" w:sz="4" w:space="0" w:color="auto"/>
            </w:tcBorders>
            <w:shd w:val="clear" w:color="auto" w:fill="FFFFCC"/>
            <w:vAlign w:val="center"/>
          </w:tcPr>
          <w:p w14:paraId="273FFBF5" w14:textId="77777777" w:rsidR="00A33AF3" w:rsidRPr="00A021F6" w:rsidRDefault="00A33AF3"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A021F6" w14:paraId="5D823407" w14:textId="77777777" w:rsidTr="00FE337A">
        <w:trPr>
          <w:trHeight w:val="397"/>
        </w:trPr>
        <w:tc>
          <w:tcPr>
            <w:tcW w:w="3686" w:type="dxa"/>
            <w:gridSpan w:val="2"/>
            <w:vMerge/>
            <w:tcBorders>
              <w:left w:val="single" w:sz="4" w:space="0" w:color="auto"/>
              <w:bottom w:val="single" w:sz="4" w:space="0" w:color="auto"/>
              <w:right w:val="single" w:sz="4" w:space="0" w:color="auto"/>
            </w:tcBorders>
            <w:shd w:val="clear" w:color="auto" w:fill="FFFFCC"/>
            <w:vAlign w:val="center"/>
          </w:tcPr>
          <w:p w14:paraId="2A2232C1" w14:textId="77777777" w:rsidR="00A33AF3" w:rsidRPr="00A021F6" w:rsidRDefault="00A33AF3" w:rsidP="00FE337A">
            <w:pPr>
              <w:rPr>
                <w:rFonts w:cs="Arial"/>
              </w:rPr>
            </w:pPr>
          </w:p>
        </w:tc>
        <w:tc>
          <w:tcPr>
            <w:tcW w:w="567" w:type="dxa"/>
            <w:vMerge/>
            <w:tcBorders>
              <w:left w:val="single" w:sz="4" w:space="0" w:color="auto"/>
              <w:bottom w:val="single" w:sz="4" w:space="0" w:color="auto"/>
              <w:right w:val="single" w:sz="4" w:space="0" w:color="auto"/>
            </w:tcBorders>
            <w:shd w:val="clear" w:color="auto" w:fill="EAEAEA"/>
            <w:vAlign w:val="center"/>
          </w:tcPr>
          <w:p w14:paraId="7D01E323" w14:textId="77777777" w:rsidR="00A33AF3" w:rsidRPr="00A021F6" w:rsidRDefault="00A33AF3" w:rsidP="00FE337A">
            <w:pPr>
              <w:jc w:val="right"/>
              <w:rPr>
                <w:rFonts w:cs="Arial"/>
                <w:bCs/>
                <w:lang w:val="en-GB"/>
              </w:rPr>
            </w:pPr>
          </w:p>
        </w:tc>
        <w:tc>
          <w:tcPr>
            <w:tcW w:w="567" w:type="dxa"/>
            <w:vMerge/>
            <w:tcBorders>
              <w:left w:val="single" w:sz="4" w:space="0" w:color="auto"/>
              <w:bottom w:val="single" w:sz="4" w:space="0" w:color="auto"/>
              <w:right w:val="single" w:sz="4" w:space="0" w:color="auto"/>
            </w:tcBorders>
            <w:shd w:val="clear" w:color="auto" w:fill="FFFFCC"/>
            <w:vAlign w:val="center"/>
          </w:tcPr>
          <w:p w14:paraId="4C73AB6D" w14:textId="77777777" w:rsidR="00A33AF3" w:rsidRPr="00A021F6" w:rsidRDefault="00A33AF3" w:rsidP="00FE337A">
            <w:pPr>
              <w:jc w:val="center"/>
              <w:rPr>
                <w:rFonts w:cs="Arial"/>
                <w:color w:val="0000FF"/>
                <w:lang w:val="en-GB"/>
              </w:rPr>
            </w:pPr>
          </w:p>
        </w:tc>
        <w:tc>
          <w:tcPr>
            <w:tcW w:w="567" w:type="dxa"/>
            <w:vMerge/>
            <w:tcBorders>
              <w:left w:val="single" w:sz="4" w:space="0" w:color="auto"/>
              <w:bottom w:val="single" w:sz="4" w:space="0" w:color="auto"/>
              <w:right w:val="single" w:sz="4" w:space="0" w:color="auto"/>
            </w:tcBorders>
            <w:shd w:val="clear" w:color="auto" w:fill="EAEAEA"/>
            <w:vAlign w:val="center"/>
          </w:tcPr>
          <w:p w14:paraId="0C845C3A" w14:textId="77777777" w:rsidR="00A33AF3" w:rsidRPr="00A021F6" w:rsidRDefault="00A33AF3" w:rsidP="00FE337A">
            <w:pPr>
              <w:jc w:val="right"/>
              <w:rPr>
                <w:rFonts w:cs="Arial"/>
                <w:bCs/>
                <w:lang w:val="en-GB"/>
              </w:rPr>
            </w:pPr>
          </w:p>
        </w:tc>
        <w:tc>
          <w:tcPr>
            <w:tcW w:w="567" w:type="dxa"/>
            <w:gridSpan w:val="2"/>
            <w:vMerge/>
            <w:tcBorders>
              <w:left w:val="single" w:sz="4" w:space="0" w:color="auto"/>
              <w:bottom w:val="single" w:sz="4" w:space="0" w:color="auto"/>
              <w:right w:val="single" w:sz="4" w:space="0" w:color="auto"/>
            </w:tcBorders>
            <w:shd w:val="clear" w:color="auto" w:fill="FFFFCC"/>
            <w:vAlign w:val="center"/>
          </w:tcPr>
          <w:p w14:paraId="4CD2D890" w14:textId="77777777" w:rsidR="00A33AF3" w:rsidRPr="00A021F6" w:rsidRDefault="00A33AF3" w:rsidP="00FE337A">
            <w:pPr>
              <w:jc w:val="center"/>
              <w:rPr>
                <w:rFonts w:cs="Arial"/>
                <w:color w:val="0000FF"/>
                <w:lang w:val="en-GB"/>
              </w:rPr>
            </w:pPr>
          </w:p>
        </w:tc>
        <w:tc>
          <w:tcPr>
            <w:tcW w:w="3441"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4FCAEEB1" w14:textId="77777777" w:rsidR="00A33AF3" w:rsidRPr="0010542C" w:rsidRDefault="00A33AF3" w:rsidP="00FE337A">
            <w:pPr>
              <w:rPr>
                <w:rFonts w:cs="Arial"/>
                <w:lang w:val="en-US"/>
              </w:rPr>
            </w:pPr>
            <w:r w:rsidRPr="0010542C">
              <w:rPr>
                <w:rFonts w:cs="Arial"/>
                <w:lang w:val="en-US"/>
              </w:rPr>
              <w:t>b) all goods are stored packed</w:t>
            </w:r>
          </w:p>
        </w:tc>
        <w:tc>
          <w:tcPr>
            <w:tcW w:w="670" w:type="dxa"/>
            <w:tcBorders>
              <w:left w:val="single" w:sz="4" w:space="0" w:color="auto"/>
              <w:bottom w:val="single" w:sz="4" w:space="0" w:color="auto"/>
              <w:right w:val="single" w:sz="4" w:space="0" w:color="auto"/>
            </w:tcBorders>
            <w:shd w:val="clear" w:color="auto" w:fill="FFFFCC"/>
            <w:vAlign w:val="center"/>
          </w:tcPr>
          <w:p w14:paraId="3733E919" w14:textId="77777777" w:rsidR="00A33AF3" w:rsidRPr="00A021F6" w:rsidRDefault="00A33AF3"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A021F6" w14:paraId="64C3BFE7" w14:textId="77777777" w:rsidTr="00FE337A">
        <w:trPr>
          <w:trHeight w:val="397"/>
        </w:trPr>
        <w:tc>
          <w:tcPr>
            <w:tcW w:w="7655" w:type="dxa"/>
            <w:gridSpan w:val="12"/>
            <w:tcBorders>
              <w:top w:val="single" w:sz="4" w:space="0" w:color="auto"/>
              <w:left w:val="single" w:sz="4" w:space="0" w:color="auto"/>
              <w:bottom w:val="single" w:sz="4" w:space="0" w:color="auto"/>
              <w:right w:val="single" w:sz="4" w:space="0" w:color="auto"/>
            </w:tcBorders>
            <w:shd w:val="clear" w:color="auto" w:fill="FFFFCC"/>
            <w:vAlign w:val="center"/>
          </w:tcPr>
          <w:p w14:paraId="6712E97A" w14:textId="77777777" w:rsidR="00A33AF3" w:rsidRPr="0010542C" w:rsidRDefault="007930E0" w:rsidP="00FE337A">
            <w:pPr>
              <w:pStyle w:val="Kopfzeile"/>
              <w:tabs>
                <w:tab w:val="clear" w:pos="4536"/>
                <w:tab w:val="clear" w:pos="9072"/>
              </w:tabs>
              <w:rPr>
                <w:rFonts w:cs="Arial"/>
                <w:bCs/>
                <w:lang w:val="en-US"/>
              </w:rPr>
            </w:pPr>
            <w:r w:rsidRPr="0010542C">
              <w:rPr>
                <w:rFonts w:cs="Arial"/>
                <w:bCs/>
                <w:lang w:val="en-US"/>
              </w:rPr>
              <w:t xml:space="preserve">Is there any risk potential that GOTS products are contaminated with prohibited or polluting substances (e.g. </w:t>
            </w:r>
            <w:proofErr w:type="spellStart"/>
            <w:r w:rsidRPr="0010542C">
              <w:rPr>
                <w:rFonts w:cs="Arial"/>
                <w:bCs/>
                <w:lang w:val="en-US"/>
              </w:rPr>
              <w:t>preservants</w:t>
            </w:r>
            <w:proofErr w:type="spellEnd"/>
            <w:r w:rsidRPr="0010542C">
              <w:rPr>
                <w:rFonts w:cs="Arial"/>
                <w:bCs/>
                <w:lang w:val="en-US"/>
              </w:rPr>
              <w:t>, fuel, detergents, stain remover etc.) during transport, processing or storage?</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B93CD9A" w14:textId="77777777" w:rsidR="00A33AF3" w:rsidRPr="00A021F6" w:rsidRDefault="00A33AF3" w:rsidP="00FE337A">
            <w:pPr>
              <w:jc w:val="center"/>
              <w:rPr>
                <w:rFonts w:cs="Arial"/>
                <w:lang w:val="en-GB"/>
              </w:rPr>
            </w:pPr>
            <w:r>
              <w:rPr>
                <w:rFonts w:cs="Arial"/>
                <w:lang w:val="en-GB"/>
              </w:rPr>
              <w:t>Yes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0437672" w14:textId="77777777" w:rsidR="00A33AF3" w:rsidRPr="00A021F6" w:rsidRDefault="00A33AF3"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60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723C3AA" w14:textId="77777777" w:rsidR="00A33AF3" w:rsidRPr="00A021F6" w:rsidRDefault="00A33AF3" w:rsidP="00FE337A">
            <w:pPr>
              <w:ind w:left="-74"/>
              <w:jc w:val="center"/>
              <w:rPr>
                <w:rFonts w:cs="Arial"/>
                <w:lang w:val="en-GB"/>
              </w:rPr>
            </w:pPr>
            <w:r>
              <w:rPr>
                <w:rFonts w:cs="Arial"/>
                <w:lang w:val="en-GB"/>
              </w:rPr>
              <w:t>No</w:t>
            </w:r>
          </w:p>
        </w:tc>
        <w:tc>
          <w:tcPr>
            <w:tcW w:w="670" w:type="dxa"/>
            <w:tcBorders>
              <w:top w:val="single" w:sz="4" w:space="0" w:color="auto"/>
              <w:left w:val="single" w:sz="4" w:space="0" w:color="auto"/>
              <w:bottom w:val="single" w:sz="4" w:space="0" w:color="auto"/>
              <w:right w:val="single" w:sz="4" w:space="0" w:color="auto"/>
            </w:tcBorders>
            <w:shd w:val="clear" w:color="auto" w:fill="FFFFCC"/>
            <w:vAlign w:val="center"/>
          </w:tcPr>
          <w:p w14:paraId="421618D7" w14:textId="77777777" w:rsidR="00A33AF3" w:rsidRPr="00A021F6" w:rsidRDefault="00A33AF3"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A33AF3" w:rsidRPr="00A021F6" w14:paraId="54494228" w14:textId="77777777" w:rsidTr="00FE337A">
        <w:tblPrEx>
          <w:tblCellMar>
            <w:left w:w="108" w:type="dxa"/>
            <w:right w:w="108" w:type="dxa"/>
          </w:tblCellMar>
          <w:tblLook w:val="01E0" w:firstRow="1" w:lastRow="1" w:firstColumn="1" w:lastColumn="1" w:noHBand="0" w:noVBand="0"/>
        </w:tblPrEx>
        <w:trPr>
          <w:trHeight w:val="794"/>
        </w:trPr>
        <w:tc>
          <w:tcPr>
            <w:tcW w:w="2977" w:type="dxa"/>
            <w:tcBorders>
              <w:top w:val="single" w:sz="4" w:space="0" w:color="auto"/>
              <w:left w:val="single" w:sz="4" w:space="0" w:color="auto"/>
              <w:bottom w:val="single" w:sz="4" w:space="0" w:color="auto"/>
              <w:right w:val="single" w:sz="4" w:space="0" w:color="auto"/>
            </w:tcBorders>
            <w:shd w:val="clear" w:color="auto" w:fill="EAEAEA"/>
            <w:vAlign w:val="center"/>
          </w:tcPr>
          <w:p w14:paraId="44A5EBEA" w14:textId="77777777" w:rsidR="00A33AF3" w:rsidRPr="0010542C" w:rsidRDefault="00A33AF3" w:rsidP="00FE337A">
            <w:pPr>
              <w:rPr>
                <w:rFonts w:eastAsia="Arial Unicode MS" w:cs="Arial"/>
                <w:noProof/>
                <w:lang w:val="en-US"/>
              </w:rPr>
            </w:pPr>
            <w:r w:rsidRPr="0010542C">
              <w:rPr>
                <w:rFonts w:eastAsia="Arial Unicode MS" w:cs="Arial"/>
                <w:noProof/>
                <w:lang w:val="en-US"/>
              </w:rPr>
              <w:lastRenderedPageBreak/>
              <w:t>Please describe the risk potential and your measures to avoid any commingling or contamination:</w:t>
            </w:r>
          </w:p>
        </w:tc>
        <w:tc>
          <w:tcPr>
            <w:tcW w:w="7088" w:type="dxa"/>
            <w:gridSpan w:val="18"/>
            <w:tcBorders>
              <w:top w:val="single" w:sz="4" w:space="0" w:color="auto"/>
              <w:left w:val="single" w:sz="4" w:space="0" w:color="auto"/>
              <w:bottom w:val="single" w:sz="4" w:space="0" w:color="auto"/>
              <w:right w:val="single" w:sz="4" w:space="0" w:color="auto"/>
            </w:tcBorders>
            <w:shd w:val="clear" w:color="auto" w:fill="FFFFCC"/>
            <w:vAlign w:val="center"/>
          </w:tcPr>
          <w:p w14:paraId="2C585889" w14:textId="77777777" w:rsidR="00A33AF3" w:rsidRPr="00A021F6" w:rsidRDefault="00A33AF3" w:rsidP="00FE337A">
            <w:pP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A33AF3" w:rsidRPr="005C3F8D" w14:paraId="3DE09C95" w14:textId="77777777" w:rsidTr="00FE337A">
        <w:trPr>
          <w:cantSplit/>
          <w:trHeight w:val="397"/>
        </w:trPr>
        <w:tc>
          <w:tcPr>
            <w:tcW w:w="10065" w:type="dxa"/>
            <w:gridSpan w:val="19"/>
            <w:tcBorders>
              <w:top w:val="single" w:sz="4" w:space="0" w:color="auto"/>
              <w:left w:val="single" w:sz="4" w:space="0" w:color="auto"/>
              <w:bottom w:val="single" w:sz="4" w:space="0" w:color="auto"/>
              <w:right w:val="single" w:sz="4" w:space="0" w:color="auto"/>
            </w:tcBorders>
            <w:shd w:val="clear" w:color="auto" w:fill="FFCC99"/>
            <w:vAlign w:val="center"/>
          </w:tcPr>
          <w:p w14:paraId="197BCFD3" w14:textId="77777777" w:rsidR="00A33AF3" w:rsidRPr="0010542C" w:rsidRDefault="00A33AF3" w:rsidP="00FE337A">
            <w:pPr>
              <w:pStyle w:val="Kopfzeile"/>
              <w:jc w:val="center"/>
              <w:rPr>
                <w:rFonts w:cs="Arial"/>
                <w:bCs/>
                <w:lang w:val="en-US"/>
              </w:rPr>
            </w:pPr>
            <w:r w:rsidRPr="0010542C">
              <w:rPr>
                <w:rFonts w:cs="Arial"/>
                <w:bCs/>
                <w:lang w:val="en-US"/>
              </w:rPr>
              <w:t xml:space="preserve">Please provide all records about </w:t>
            </w:r>
            <w:r w:rsidRPr="0010542C">
              <w:rPr>
                <w:rFonts w:cs="Arial"/>
                <w:b/>
                <w:lang w:val="en-US"/>
              </w:rPr>
              <w:t>cleaning of processing / facilities</w:t>
            </w:r>
            <w:r w:rsidRPr="0010542C">
              <w:rPr>
                <w:rFonts w:cs="Arial"/>
                <w:bCs/>
                <w:lang w:val="en-US"/>
              </w:rPr>
              <w:t xml:space="preserve"> and </w:t>
            </w:r>
            <w:r w:rsidRPr="0010542C">
              <w:rPr>
                <w:rFonts w:cs="Arial"/>
                <w:b/>
                <w:lang w:val="en-US"/>
              </w:rPr>
              <w:t>separation system within production and storage</w:t>
            </w:r>
            <w:r w:rsidRPr="0010542C">
              <w:rPr>
                <w:rFonts w:cs="Arial"/>
                <w:bCs/>
                <w:lang w:val="en-US"/>
              </w:rPr>
              <w:t xml:space="preserve"> during inspection.</w:t>
            </w:r>
          </w:p>
        </w:tc>
      </w:tr>
    </w:tbl>
    <w:p w14:paraId="6CE3CC2E" w14:textId="77777777" w:rsidR="007930E0" w:rsidRPr="0010542C" w:rsidRDefault="007930E0" w:rsidP="007930E0">
      <w:pPr>
        <w:rPr>
          <w:rFonts w:cs="Arial"/>
          <w:lang w:val="en-US"/>
        </w:rPr>
      </w:pPr>
    </w:p>
    <w:p w14:paraId="7A1CE88F" w14:textId="77777777" w:rsidR="00C63702" w:rsidRPr="0010542C" w:rsidRDefault="00C63702" w:rsidP="007930E0">
      <w:pPr>
        <w:rPr>
          <w:rFonts w:cs="Arial"/>
          <w:lang w:val="en-US"/>
        </w:rPr>
      </w:pPr>
    </w:p>
    <w:p w14:paraId="4212ACDC" w14:textId="303A54A4" w:rsidR="007930E0" w:rsidRPr="0010542C" w:rsidRDefault="007930E0" w:rsidP="007930E0">
      <w:pPr>
        <w:pStyle w:val="Sprechblasentext"/>
        <w:numPr>
          <w:ilvl w:val="0"/>
          <w:numId w:val="30"/>
        </w:numPr>
        <w:tabs>
          <w:tab w:val="left" w:pos="2475"/>
          <w:tab w:val="left" w:pos="5041"/>
          <w:tab w:val="left" w:pos="5608"/>
          <w:tab w:val="left" w:pos="6766"/>
        </w:tabs>
        <w:suppressAutoHyphens w:val="0"/>
        <w:spacing w:line="360" w:lineRule="auto"/>
        <w:ind w:left="1134" w:hanging="567"/>
        <w:rPr>
          <w:rFonts w:cs="Arial"/>
          <w:color w:val="000000"/>
          <w:lang w:val="en-US"/>
        </w:rPr>
      </w:pPr>
      <w:r w:rsidRPr="00DF24EA">
        <w:rPr>
          <w:rFonts w:ascii="Arial" w:hAnsi="Arial" w:cs="Arial"/>
          <w:b/>
          <w:sz w:val="22"/>
          <w:szCs w:val="22"/>
          <w:lang w:val="en-US"/>
        </w:rPr>
        <w:t>Identifi</w:t>
      </w:r>
      <w:r>
        <w:rPr>
          <w:rFonts w:ascii="Arial" w:hAnsi="Arial" w:cs="Arial"/>
          <w:b/>
          <w:sz w:val="22"/>
          <w:szCs w:val="22"/>
          <w:lang w:val="en-US"/>
        </w:rPr>
        <w:t>c</w:t>
      </w:r>
      <w:r w:rsidRPr="00DF24EA">
        <w:rPr>
          <w:rFonts w:ascii="Arial" w:hAnsi="Arial" w:cs="Arial"/>
          <w:b/>
          <w:sz w:val="22"/>
          <w:szCs w:val="22"/>
          <w:lang w:val="en-US"/>
        </w:rPr>
        <w:t>ation</w:t>
      </w:r>
      <w:r>
        <w:rPr>
          <w:rFonts w:ascii="Arial" w:hAnsi="Arial" w:cs="Arial"/>
          <w:b/>
          <w:sz w:val="22"/>
          <w:szCs w:val="22"/>
          <w:lang w:val="en-US"/>
        </w:rPr>
        <w:t xml:space="preserve"> </w:t>
      </w:r>
      <w:r w:rsidRPr="007930E0">
        <w:rPr>
          <w:rFonts w:ascii="Arial" w:hAnsi="Arial" w:cs="Arial"/>
          <w:b/>
          <w:sz w:val="22"/>
          <w:szCs w:val="22"/>
          <w:lang w:val="en-US"/>
        </w:rPr>
        <w:t xml:space="preserve">system of GOTS products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8"/>
        <w:gridCol w:w="525"/>
        <w:gridCol w:w="50"/>
        <w:gridCol w:w="575"/>
        <w:gridCol w:w="575"/>
        <w:gridCol w:w="501"/>
        <w:gridCol w:w="649"/>
        <w:gridCol w:w="575"/>
        <w:gridCol w:w="575"/>
        <w:gridCol w:w="575"/>
        <w:gridCol w:w="575"/>
        <w:gridCol w:w="594"/>
        <w:gridCol w:w="709"/>
        <w:gridCol w:w="709"/>
      </w:tblGrid>
      <w:tr w:rsidR="007930E0" w:rsidRPr="00A021F6" w14:paraId="0B1F142D" w14:textId="77777777" w:rsidTr="007930E0">
        <w:trPr>
          <w:cantSplit/>
          <w:trHeight w:val="397"/>
        </w:trPr>
        <w:tc>
          <w:tcPr>
            <w:tcW w:w="2878" w:type="dxa"/>
            <w:vMerge w:val="restart"/>
            <w:tcBorders>
              <w:top w:val="single" w:sz="4" w:space="0" w:color="auto"/>
            </w:tcBorders>
            <w:shd w:val="clear" w:color="auto" w:fill="EAEAEA"/>
            <w:vAlign w:val="center"/>
          </w:tcPr>
          <w:p w14:paraId="617E57F3" w14:textId="77777777" w:rsidR="007930E0" w:rsidRPr="00A021F6" w:rsidRDefault="007930E0" w:rsidP="00FE337A">
            <w:pPr>
              <w:pStyle w:val="Cberschrift3"/>
              <w:spacing w:before="0" w:after="0" w:line="240" w:lineRule="auto"/>
              <w:rPr>
                <w:rFonts w:ascii="Arial" w:hAnsi="Arial" w:cs="Arial"/>
              </w:rPr>
            </w:pPr>
            <w:r w:rsidRPr="007930E0">
              <w:rPr>
                <w:rFonts w:ascii="Arial" w:hAnsi="Arial" w:cs="Arial"/>
              </w:rPr>
              <w:t>Processing stage/ Level</w:t>
            </w:r>
          </w:p>
        </w:tc>
        <w:tc>
          <w:tcPr>
            <w:tcW w:w="575" w:type="dxa"/>
            <w:gridSpan w:val="2"/>
            <w:vMerge w:val="restart"/>
            <w:tcBorders>
              <w:top w:val="single" w:sz="4" w:space="0" w:color="auto"/>
            </w:tcBorders>
            <w:shd w:val="clear" w:color="auto" w:fill="EAEAEA"/>
            <w:textDirection w:val="btLr"/>
            <w:vAlign w:val="center"/>
          </w:tcPr>
          <w:p w14:paraId="4700F1EC" w14:textId="48CDECC5" w:rsidR="007930E0" w:rsidRPr="00A021F6" w:rsidRDefault="00505B51" w:rsidP="00FE337A">
            <w:pPr>
              <w:ind w:left="57" w:right="113"/>
              <w:rPr>
                <w:rFonts w:cs="Arial"/>
                <w:b/>
                <w:bCs/>
                <w:lang w:val="en-GB"/>
              </w:rPr>
            </w:pPr>
            <w:r w:rsidRPr="00505B51">
              <w:rPr>
                <w:rFonts w:cs="Arial"/>
                <w:b/>
                <w:bCs/>
                <w:lang w:val="en-GB"/>
              </w:rPr>
              <w:t>Not relevant</w:t>
            </w:r>
          </w:p>
        </w:tc>
        <w:tc>
          <w:tcPr>
            <w:tcW w:w="1150" w:type="dxa"/>
            <w:gridSpan w:val="2"/>
            <w:tcBorders>
              <w:top w:val="single" w:sz="4" w:space="0" w:color="auto"/>
              <w:bottom w:val="nil"/>
            </w:tcBorders>
            <w:shd w:val="clear" w:color="auto" w:fill="EAEAEA"/>
            <w:vAlign w:val="center"/>
          </w:tcPr>
          <w:p w14:paraId="0A4DD31D" w14:textId="77777777" w:rsidR="007930E0" w:rsidRPr="00A021F6" w:rsidRDefault="007930E0" w:rsidP="00FE337A">
            <w:pPr>
              <w:pStyle w:val="Cberschrift3"/>
              <w:spacing w:before="0" w:after="0" w:line="240" w:lineRule="auto"/>
              <w:rPr>
                <w:rFonts w:ascii="Arial" w:hAnsi="Arial" w:cs="Arial"/>
              </w:rPr>
            </w:pPr>
            <w:r w:rsidRPr="007930E0">
              <w:rPr>
                <w:rFonts w:ascii="Arial" w:hAnsi="Arial" w:cs="Arial"/>
              </w:rPr>
              <w:t>Type of package</w:t>
            </w:r>
          </w:p>
        </w:tc>
        <w:tc>
          <w:tcPr>
            <w:tcW w:w="1150" w:type="dxa"/>
            <w:gridSpan w:val="2"/>
            <w:tcBorders>
              <w:top w:val="single" w:sz="4" w:space="0" w:color="auto"/>
              <w:bottom w:val="nil"/>
            </w:tcBorders>
            <w:shd w:val="clear" w:color="auto" w:fill="EAEAEA"/>
            <w:vAlign w:val="center"/>
          </w:tcPr>
          <w:p w14:paraId="66A8B3FC" w14:textId="77777777" w:rsidR="007930E0" w:rsidRPr="00A021F6" w:rsidRDefault="007930E0" w:rsidP="00FE337A">
            <w:pPr>
              <w:pStyle w:val="Cberschrift3"/>
              <w:spacing w:before="0" w:after="0" w:line="240" w:lineRule="auto"/>
              <w:rPr>
                <w:rFonts w:ascii="Arial" w:hAnsi="Arial" w:cs="Arial"/>
              </w:rPr>
            </w:pPr>
            <w:r w:rsidRPr="007930E0">
              <w:rPr>
                <w:rFonts w:ascii="Arial" w:hAnsi="Arial" w:cs="Arial"/>
              </w:rPr>
              <w:t>Labeled</w:t>
            </w:r>
          </w:p>
        </w:tc>
        <w:tc>
          <w:tcPr>
            <w:tcW w:w="2894" w:type="dxa"/>
            <w:gridSpan w:val="5"/>
            <w:tcBorders>
              <w:top w:val="single" w:sz="4" w:space="0" w:color="auto"/>
              <w:bottom w:val="nil"/>
            </w:tcBorders>
            <w:shd w:val="clear" w:color="auto" w:fill="EAEAEA"/>
            <w:vAlign w:val="center"/>
          </w:tcPr>
          <w:p w14:paraId="710DAA14" w14:textId="77777777" w:rsidR="007930E0" w:rsidRPr="007930E0" w:rsidRDefault="007930E0" w:rsidP="007930E0">
            <w:pPr>
              <w:pStyle w:val="Cberschrift3"/>
              <w:rPr>
                <w:rFonts w:ascii="Arial" w:hAnsi="Arial" w:cs="Arial"/>
              </w:rPr>
            </w:pPr>
            <w:r w:rsidRPr="007930E0">
              <w:rPr>
                <w:rFonts w:ascii="Arial" w:hAnsi="Arial" w:cs="Arial"/>
              </w:rPr>
              <w:t xml:space="preserve">Labels include </w:t>
            </w:r>
          </w:p>
          <w:p w14:paraId="3442B1CF" w14:textId="77777777" w:rsidR="007930E0" w:rsidRPr="00A021F6" w:rsidRDefault="007930E0" w:rsidP="007930E0">
            <w:pPr>
              <w:pStyle w:val="Cberschrift3"/>
              <w:spacing w:before="0" w:after="0" w:line="240" w:lineRule="auto"/>
              <w:rPr>
                <w:rFonts w:ascii="Arial" w:hAnsi="Arial" w:cs="Arial"/>
              </w:rPr>
            </w:pPr>
            <w:r w:rsidRPr="007930E0">
              <w:rPr>
                <w:rFonts w:ascii="Arial" w:hAnsi="Arial" w:cs="Arial"/>
              </w:rPr>
              <w:t xml:space="preserve">information concerning </w:t>
            </w:r>
            <w:r w:rsidRPr="00A021F6">
              <w:rPr>
                <w:rFonts w:ascii="Arial" w:hAnsi="Arial" w:cs="Arial"/>
              </w:rPr>
              <w:t>…</w:t>
            </w:r>
          </w:p>
        </w:tc>
        <w:tc>
          <w:tcPr>
            <w:tcW w:w="1418" w:type="dxa"/>
            <w:gridSpan w:val="2"/>
            <w:vMerge w:val="restart"/>
            <w:tcBorders>
              <w:top w:val="single" w:sz="4" w:space="0" w:color="auto"/>
            </w:tcBorders>
            <w:shd w:val="clear" w:color="auto" w:fill="EAEAEA"/>
            <w:vAlign w:val="center"/>
          </w:tcPr>
          <w:p w14:paraId="7DAC2571" w14:textId="77777777" w:rsidR="007930E0" w:rsidRPr="007930E0" w:rsidRDefault="007930E0" w:rsidP="007930E0">
            <w:pPr>
              <w:pStyle w:val="EAttachment"/>
              <w:ind w:left="-108" w:right="-108"/>
              <w:rPr>
                <w:rFonts w:ascii="Arial" w:hAnsi="Arial" w:cs="Arial"/>
                <w:sz w:val="20"/>
                <w:lang w:val="de-DE"/>
              </w:rPr>
            </w:pPr>
            <w:proofErr w:type="spellStart"/>
            <w:r w:rsidRPr="007930E0">
              <w:rPr>
                <w:rFonts w:ascii="Arial" w:hAnsi="Arial" w:cs="Arial"/>
                <w:sz w:val="20"/>
                <w:lang w:val="de-DE"/>
              </w:rPr>
              <w:t>Example</w:t>
            </w:r>
            <w:proofErr w:type="spellEnd"/>
            <w:r w:rsidRPr="007930E0">
              <w:rPr>
                <w:rFonts w:ascii="Arial" w:hAnsi="Arial" w:cs="Arial"/>
                <w:sz w:val="20"/>
                <w:lang w:val="de-DE"/>
              </w:rPr>
              <w:t xml:space="preserve"> </w:t>
            </w:r>
          </w:p>
          <w:p w14:paraId="502558AF" w14:textId="77777777" w:rsidR="007930E0" w:rsidRPr="007930E0" w:rsidRDefault="007930E0" w:rsidP="007930E0">
            <w:pPr>
              <w:pStyle w:val="EAttachment"/>
              <w:ind w:left="-108" w:right="-108"/>
              <w:rPr>
                <w:rFonts w:ascii="Arial" w:hAnsi="Arial" w:cs="Arial"/>
                <w:sz w:val="20"/>
                <w:lang w:val="de-DE"/>
              </w:rPr>
            </w:pPr>
            <w:r w:rsidRPr="007930E0">
              <w:rPr>
                <w:rFonts w:ascii="Arial" w:hAnsi="Arial" w:cs="Arial"/>
                <w:sz w:val="20"/>
                <w:lang w:val="de-DE"/>
              </w:rPr>
              <w:t xml:space="preserve">in </w:t>
            </w:r>
          </w:p>
          <w:p w14:paraId="43C81C7F" w14:textId="77777777" w:rsidR="007930E0" w:rsidRPr="007930E0" w:rsidRDefault="007930E0" w:rsidP="007930E0">
            <w:pPr>
              <w:pStyle w:val="EAttachment"/>
              <w:ind w:left="-108" w:right="-108"/>
              <w:rPr>
                <w:rFonts w:ascii="Arial" w:hAnsi="Arial" w:cs="Arial"/>
                <w:sz w:val="20"/>
                <w:lang w:val="de-DE"/>
              </w:rPr>
            </w:pPr>
            <w:r w:rsidRPr="007930E0">
              <w:rPr>
                <w:rFonts w:ascii="Arial" w:hAnsi="Arial" w:cs="Arial"/>
                <w:sz w:val="20"/>
                <w:lang w:val="de-DE"/>
              </w:rPr>
              <w:t xml:space="preserve">Attachment </w:t>
            </w:r>
          </w:p>
          <w:p w14:paraId="6EFA15B1" w14:textId="77777777" w:rsidR="007930E0" w:rsidRPr="00A021F6" w:rsidRDefault="007930E0" w:rsidP="007930E0">
            <w:pPr>
              <w:pStyle w:val="EAttachment"/>
              <w:ind w:left="-108" w:right="-108"/>
              <w:rPr>
                <w:rFonts w:ascii="Arial" w:hAnsi="Arial" w:cs="Arial"/>
                <w:sz w:val="20"/>
                <w:lang w:val="de-DE"/>
              </w:rPr>
            </w:pPr>
            <w:proofErr w:type="spellStart"/>
            <w:r w:rsidRPr="007930E0">
              <w:rPr>
                <w:rFonts w:ascii="Arial" w:hAnsi="Arial" w:cs="Arial"/>
                <w:sz w:val="20"/>
                <w:lang w:val="de-DE"/>
              </w:rPr>
              <w:t>No</w:t>
            </w:r>
            <w:proofErr w:type="spellEnd"/>
            <w:r w:rsidRPr="007930E0">
              <w:rPr>
                <w:rFonts w:ascii="Arial" w:hAnsi="Arial" w:cs="Arial"/>
                <w:sz w:val="20"/>
                <w:lang w:val="de-DE"/>
              </w:rPr>
              <w:t>.</w:t>
            </w:r>
          </w:p>
        </w:tc>
      </w:tr>
      <w:tr w:rsidR="007930E0" w:rsidRPr="00A021F6" w14:paraId="53775788" w14:textId="77777777" w:rsidTr="005C3F8D">
        <w:trPr>
          <w:cantSplit/>
          <w:trHeight w:val="1529"/>
        </w:trPr>
        <w:tc>
          <w:tcPr>
            <w:tcW w:w="2878" w:type="dxa"/>
            <w:vMerge/>
            <w:shd w:val="clear" w:color="auto" w:fill="EAEAEA"/>
            <w:vAlign w:val="center"/>
          </w:tcPr>
          <w:p w14:paraId="4255B2FA" w14:textId="77777777" w:rsidR="007930E0" w:rsidRPr="00A021F6" w:rsidRDefault="007930E0" w:rsidP="00FE337A">
            <w:pPr>
              <w:rPr>
                <w:rFonts w:cs="Arial"/>
                <w:bCs/>
              </w:rPr>
            </w:pPr>
          </w:p>
        </w:tc>
        <w:tc>
          <w:tcPr>
            <w:tcW w:w="575" w:type="dxa"/>
            <w:gridSpan w:val="2"/>
            <w:vMerge/>
            <w:shd w:val="clear" w:color="auto" w:fill="EAEAEA"/>
            <w:textDirection w:val="btLr"/>
            <w:vAlign w:val="center"/>
          </w:tcPr>
          <w:p w14:paraId="6CBFF63C" w14:textId="77777777" w:rsidR="007930E0" w:rsidRPr="00A021F6" w:rsidRDefault="007930E0" w:rsidP="00FE337A">
            <w:pPr>
              <w:ind w:left="57" w:right="113"/>
              <w:jc w:val="center"/>
              <w:rPr>
                <w:rFonts w:cs="Arial"/>
                <w:b/>
                <w:bCs/>
              </w:rPr>
            </w:pPr>
          </w:p>
        </w:tc>
        <w:tc>
          <w:tcPr>
            <w:tcW w:w="575" w:type="dxa"/>
            <w:tcBorders>
              <w:top w:val="nil"/>
            </w:tcBorders>
            <w:shd w:val="clear" w:color="auto" w:fill="EAEAEA"/>
            <w:textDirection w:val="btLr"/>
            <w:vAlign w:val="center"/>
          </w:tcPr>
          <w:p w14:paraId="1B565EB3" w14:textId="3D091A70" w:rsidR="007930E0" w:rsidRPr="00A021F6" w:rsidRDefault="005C3F8D" w:rsidP="00FE337A">
            <w:pPr>
              <w:ind w:left="57" w:right="113"/>
              <w:rPr>
                <w:rFonts w:cs="Arial"/>
                <w:b/>
                <w:bCs/>
                <w:lang w:val="en-GB"/>
              </w:rPr>
            </w:pPr>
            <w:r>
              <w:rPr>
                <w:rFonts w:cs="Arial"/>
                <w:b/>
                <w:bCs/>
                <w:lang w:val="en-GB"/>
              </w:rPr>
              <w:t>opened</w:t>
            </w:r>
          </w:p>
        </w:tc>
        <w:tc>
          <w:tcPr>
            <w:tcW w:w="575" w:type="dxa"/>
            <w:tcBorders>
              <w:top w:val="nil"/>
            </w:tcBorders>
            <w:shd w:val="clear" w:color="auto" w:fill="EAEAEA"/>
            <w:textDirection w:val="btLr"/>
            <w:vAlign w:val="center"/>
          </w:tcPr>
          <w:p w14:paraId="5B7BB917" w14:textId="0B8A73AB" w:rsidR="007930E0" w:rsidRPr="00A021F6" w:rsidRDefault="00505B51" w:rsidP="00FE337A">
            <w:pPr>
              <w:ind w:left="57" w:right="113"/>
              <w:rPr>
                <w:rFonts w:cs="Arial"/>
                <w:b/>
                <w:bCs/>
                <w:lang w:val="en-GB"/>
              </w:rPr>
            </w:pPr>
            <w:r>
              <w:rPr>
                <w:rFonts w:cs="Arial"/>
                <w:b/>
                <w:bCs/>
                <w:lang w:val="en-GB"/>
              </w:rPr>
              <w:t>packed</w:t>
            </w:r>
          </w:p>
        </w:tc>
        <w:tc>
          <w:tcPr>
            <w:tcW w:w="501" w:type="dxa"/>
            <w:tcBorders>
              <w:top w:val="nil"/>
            </w:tcBorders>
            <w:shd w:val="clear" w:color="auto" w:fill="EAEAEA"/>
            <w:textDirection w:val="btLr"/>
            <w:vAlign w:val="center"/>
          </w:tcPr>
          <w:p w14:paraId="34788CCF" w14:textId="59841E1E" w:rsidR="007930E0" w:rsidRPr="00A021F6" w:rsidRDefault="00505B51" w:rsidP="005C3F8D">
            <w:pPr>
              <w:pStyle w:val="berschrift7"/>
              <w:ind w:left="113" w:right="113"/>
              <w:rPr>
                <w:rFonts w:ascii="Arial" w:hAnsi="Arial"/>
                <w:bCs/>
                <w:lang w:val="en-GB"/>
              </w:rPr>
            </w:pPr>
            <w:r>
              <w:rPr>
                <w:rFonts w:ascii="Arial" w:hAnsi="Arial"/>
                <w:bCs/>
                <w:lang w:val="en-GB"/>
              </w:rPr>
              <w:t>yes</w:t>
            </w:r>
          </w:p>
        </w:tc>
        <w:tc>
          <w:tcPr>
            <w:tcW w:w="649" w:type="dxa"/>
            <w:tcBorders>
              <w:top w:val="nil"/>
            </w:tcBorders>
            <w:shd w:val="clear" w:color="auto" w:fill="EAEAEA"/>
            <w:textDirection w:val="btLr"/>
            <w:vAlign w:val="center"/>
          </w:tcPr>
          <w:p w14:paraId="0FBEB8CB" w14:textId="3C844B2D" w:rsidR="007930E0" w:rsidRPr="00A021F6" w:rsidRDefault="00505B51" w:rsidP="005C3F8D">
            <w:pPr>
              <w:pStyle w:val="berschrift7"/>
              <w:ind w:left="113" w:right="113"/>
              <w:rPr>
                <w:b w:val="0"/>
                <w:bCs/>
                <w:lang w:val="it-IT"/>
              </w:rPr>
            </w:pPr>
            <w:r w:rsidRPr="005C3F8D">
              <w:rPr>
                <w:rFonts w:ascii="Arial" w:hAnsi="Arial"/>
                <w:bCs/>
                <w:lang w:val="en-GB"/>
              </w:rPr>
              <w:t>no</w:t>
            </w:r>
          </w:p>
        </w:tc>
        <w:tc>
          <w:tcPr>
            <w:tcW w:w="575" w:type="dxa"/>
            <w:tcBorders>
              <w:top w:val="nil"/>
              <w:right w:val="single" w:sz="4" w:space="0" w:color="auto"/>
            </w:tcBorders>
            <w:shd w:val="clear" w:color="auto" w:fill="EAEAEA"/>
            <w:textDirection w:val="btLr"/>
            <w:vAlign w:val="center"/>
          </w:tcPr>
          <w:p w14:paraId="22C40430" w14:textId="3A44D4DD" w:rsidR="007930E0" w:rsidRPr="00A021F6" w:rsidRDefault="00505B51" w:rsidP="00FE337A">
            <w:pPr>
              <w:ind w:left="57" w:right="113"/>
              <w:rPr>
                <w:rFonts w:cs="Arial"/>
                <w:b/>
                <w:bCs/>
                <w:lang w:val="it-IT"/>
              </w:rPr>
            </w:pPr>
            <w:r>
              <w:rPr>
                <w:rFonts w:cs="Arial"/>
                <w:b/>
                <w:bCs/>
                <w:lang w:val="it-IT"/>
              </w:rPr>
              <w:t>Product</w:t>
            </w:r>
          </w:p>
        </w:tc>
        <w:tc>
          <w:tcPr>
            <w:tcW w:w="575" w:type="dxa"/>
            <w:tcBorders>
              <w:top w:val="nil"/>
              <w:left w:val="single" w:sz="4" w:space="0" w:color="auto"/>
            </w:tcBorders>
            <w:shd w:val="clear" w:color="auto" w:fill="EAEAEA"/>
            <w:textDirection w:val="btLr"/>
            <w:vAlign w:val="center"/>
          </w:tcPr>
          <w:p w14:paraId="54E16101" w14:textId="23917E72" w:rsidR="007930E0" w:rsidRPr="00A021F6" w:rsidRDefault="005C3F8D" w:rsidP="00FE337A">
            <w:pPr>
              <w:ind w:left="57" w:right="113"/>
              <w:rPr>
                <w:rFonts w:cs="Arial"/>
                <w:b/>
                <w:bCs/>
                <w:lang w:val="en-GB"/>
              </w:rPr>
            </w:pPr>
            <w:r>
              <w:rPr>
                <w:rFonts w:cs="Arial"/>
                <w:b/>
                <w:bCs/>
                <w:lang w:val="en-GB"/>
              </w:rPr>
              <w:t>Quantity</w:t>
            </w:r>
          </w:p>
        </w:tc>
        <w:tc>
          <w:tcPr>
            <w:tcW w:w="575" w:type="dxa"/>
            <w:tcBorders>
              <w:top w:val="nil"/>
            </w:tcBorders>
            <w:shd w:val="clear" w:color="auto" w:fill="EAEAEA"/>
            <w:textDirection w:val="btLr"/>
            <w:vAlign w:val="center"/>
          </w:tcPr>
          <w:p w14:paraId="65534CB6" w14:textId="0B091EF4" w:rsidR="007930E0" w:rsidRPr="00A021F6" w:rsidRDefault="007930E0" w:rsidP="00FE337A">
            <w:pPr>
              <w:ind w:left="57" w:right="113"/>
              <w:rPr>
                <w:rFonts w:cs="Arial"/>
                <w:b/>
                <w:bCs/>
                <w:lang w:val="en-GB"/>
              </w:rPr>
            </w:pPr>
            <w:r w:rsidRPr="00A021F6">
              <w:rPr>
                <w:rFonts w:cs="Arial"/>
                <w:b/>
                <w:bCs/>
                <w:lang w:val="en-GB"/>
              </w:rPr>
              <w:t xml:space="preserve">Label </w:t>
            </w:r>
            <w:r w:rsidR="00505B51">
              <w:rPr>
                <w:rFonts w:cs="Arial"/>
                <w:b/>
                <w:bCs/>
                <w:lang w:val="en-GB"/>
              </w:rPr>
              <w:t>g</w:t>
            </w:r>
            <w:r w:rsidRPr="00A021F6">
              <w:rPr>
                <w:rFonts w:cs="Arial"/>
                <w:b/>
                <w:bCs/>
                <w:lang w:val="en-GB"/>
              </w:rPr>
              <w:t>rad</w:t>
            </w:r>
            <w:r w:rsidR="00505B51">
              <w:rPr>
                <w:rFonts w:cs="Arial"/>
                <w:b/>
                <w:bCs/>
                <w:lang w:val="en-GB"/>
              </w:rPr>
              <w:t>e</w:t>
            </w:r>
          </w:p>
        </w:tc>
        <w:tc>
          <w:tcPr>
            <w:tcW w:w="575" w:type="dxa"/>
            <w:tcBorders>
              <w:top w:val="nil"/>
            </w:tcBorders>
            <w:shd w:val="clear" w:color="auto" w:fill="EAEAEA"/>
            <w:textDirection w:val="btLr"/>
            <w:vAlign w:val="center"/>
          </w:tcPr>
          <w:p w14:paraId="47B2CACB" w14:textId="77F53966" w:rsidR="007930E0" w:rsidRPr="00A021F6" w:rsidRDefault="00505B51" w:rsidP="00FE337A">
            <w:pPr>
              <w:ind w:left="57" w:right="113"/>
              <w:rPr>
                <w:rFonts w:cs="Arial"/>
                <w:b/>
                <w:bCs/>
                <w:lang w:val="en-GB"/>
              </w:rPr>
            </w:pPr>
            <w:r>
              <w:rPr>
                <w:rFonts w:cs="Arial"/>
                <w:b/>
                <w:bCs/>
                <w:lang w:val="en-GB"/>
              </w:rPr>
              <w:t>License-No.</w:t>
            </w:r>
          </w:p>
        </w:tc>
        <w:tc>
          <w:tcPr>
            <w:tcW w:w="594" w:type="dxa"/>
            <w:tcBorders>
              <w:top w:val="nil"/>
            </w:tcBorders>
            <w:shd w:val="clear" w:color="auto" w:fill="EAEAEA"/>
            <w:textDirection w:val="btLr"/>
            <w:vAlign w:val="center"/>
          </w:tcPr>
          <w:p w14:paraId="311A9E12" w14:textId="15A7F831" w:rsidR="007930E0" w:rsidRPr="00A021F6" w:rsidRDefault="00505B51" w:rsidP="00FE337A">
            <w:pPr>
              <w:ind w:left="57" w:right="113"/>
              <w:rPr>
                <w:rFonts w:cs="Arial"/>
                <w:b/>
                <w:bCs/>
                <w:lang w:val="en-GB"/>
              </w:rPr>
            </w:pPr>
            <w:r>
              <w:rPr>
                <w:rFonts w:cs="Arial"/>
                <w:b/>
                <w:bCs/>
                <w:lang w:val="en-GB"/>
              </w:rPr>
              <w:t>Certification Body</w:t>
            </w:r>
          </w:p>
        </w:tc>
        <w:tc>
          <w:tcPr>
            <w:tcW w:w="1418" w:type="dxa"/>
            <w:gridSpan w:val="2"/>
            <w:vMerge/>
            <w:shd w:val="clear" w:color="auto" w:fill="FFFF99"/>
            <w:textDirection w:val="btLr"/>
            <w:vAlign w:val="center"/>
          </w:tcPr>
          <w:p w14:paraId="652EE796" w14:textId="77777777" w:rsidR="007930E0" w:rsidRPr="00A021F6" w:rsidRDefault="007930E0" w:rsidP="00FE337A">
            <w:pPr>
              <w:ind w:left="57" w:right="113"/>
              <w:rPr>
                <w:rFonts w:cs="Arial"/>
                <w:b/>
                <w:bCs/>
                <w:lang w:val="en-GB"/>
              </w:rPr>
            </w:pPr>
          </w:p>
        </w:tc>
      </w:tr>
      <w:tr w:rsidR="007930E0" w:rsidRPr="00A021F6" w14:paraId="09322B99" w14:textId="77777777" w:rsidTr="007930E0">
        <w:trPr>
          <w:trHeight w:val="397"/>
        </w:trPr>
        <w:tc>
          <w:tcPr>
            <w:tcW w:w="2878" w:type="dxa"/>
            <w:shd w:val="clear" w:color="auto" w:fill="EAEAEA"/>
            <w:vAlign w:val="center"/>
          </w:tcPr>
          <w:p w14:paraId="2465E7C8" w14:textId="77777777" w:rsidR="007930E0" w:rsidRPr="0010542C" w:rsidRDefault="007930E0" w:rsidP="007930E0">
            <w:pPr>
              <w:pStyle w:val="Kopfzeile"/>
              <w:tabs>
                <w:tab w:val="clear" w:pos="4536"/>
                <w:tab w:val="clear" w:pos="9072"/>
              </w:tabs>
              <w:rPr>
                <w:rFonts w:cs="Arial"/>
                <w:bCs/>
                <w:lang w:val="en-US"/>
              </w:rPr>
            </w:pPr>
            <w:r w:rsidRPr="0010542C">
              <w:rPr>
                <w:lang w:val="en-US"/>
              </w:rPr>
              <w:t>Transport to storage or processing/handling unit</w:t>
            </w:r>
          </w:p>
        </w:tc>
        <w:tc>
          <w:tcPr>
            <w:tcW w:w="575" w:type="dxa"/>
            <w:gridSpan w:val="2"/>
            <w:shd w:val="clear" w:color="auto" w:fill="FFFFCC"/>
            <w:vAlign w:val="center"/>
          </w:tcPr>
          <w:p w14:paraId="7479A24B"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95411C0"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w:instrText>
            </w:r>
            <w:r w:rsidRPr="00A021F6">
              <w:rPr>
                <w:rFonts w:cs="Arial"/>
                <w:color w:val="0000FF"/>
              </w:rPr>
              <w:instrText xml:space="preserve">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2939F25B"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2F134D6C"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128E0333"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6D1D82A2"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20296927"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6FB3D103"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606643BE"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4E41C057"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4B7CAE29" w14:textId="77777777" w:rsidR="007930E0" w:rsidRPr="00A021F6" w:rsidRDefault="007930E0" w:rsidP="007930E0">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4887CCC3" w14:textId="77777777" w:rsidTr="007930E0">
        <w:trPr>
          <w:trHeight w:val="397"/>
        </w:trPr>
        <w:tc>
          <w:tcPr>
            <w:tcW w:w="2878" w:type="dxa"/>
            <w:shd w:val="clear" w:color="auto" w:fill="EAEAEA"/>
            <w:vAlign w:val="center"/>
          </w:tcPr>
          <w:p w14:paraId="64BF31BF" w14:textId="77777777" w:rsidR="007930E0" w:rsidRPr="00A021F6" w:rsidRDefault="007930E0" w:rsidP="007930E0">
            <w:pPr>
              <w:rPr>
                <w:rFonts w:cs="Arial"/>
                <w:bCs/>
                <w:lang w:val="en-GB"/>
              </w:rPr>
            </w:pPr>
            <w:r w:rsidRPr="008A7237">
              <w:t xml:space="preserve">Storage </w:t>
            </w:r>
            <w:proofErr w:type="spellStart"/>
            <w:r w:rsidRPr="008A7237">
              <w:t>of</w:t>
            </w:r>
            <w:proofErr w:type="spellEnd"/>
            <w:r w:rsidRPr="008A7237">
              <w:t xml:space="preserve"> </w:t>
            </w:r>
            <w:proofErr w:type="spellStart"/>
            <w:r w:rsidRPr="008A7237">
              <w:t>incoming</w:t>
            </w:r>
            <w:proofErr w:type="spellEnd"/>
            <w:r w:rsidRPr="008A7237">
              <w:t xml:space="preserve"> </w:t>
            </w:r>
            <w:proofErr w:type="spellStart"/>
            <w:r w:rsidRPr="008A7237">
              <w:t>goods</w:t>
            </w:r>
            <w:proofErr w:type="spellEnd"/>
            <w:r w:rsidRPr="008A7237">
              <w:t xml:space="preserve"> </w:t>
            </w:r>
          </w:p>
        </w:tc>
        <w:tc>
          <w:tcPr>
            <w:tcW w:w="575" w:type="dxa"/>
            <w:gridSpan w:val="2"/>
            <w:shd w:val="clear" w:color="auto" w:fill="FFFFCC"/>
            <w:vAlign w:val="center"/>
          </w:tcPr>
          <w:p w14:paraId="15E449D3"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1F0EA88"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42625D2A"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529CF48A"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6A5E3BA1"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3C22861A"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37F5B88"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7E719D8"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7D7381B"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369025F9"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530D83D8" w14:textId="77777777" w:rsidR="007930E0" w:rsidRPr="00A021F6" w:rsidRDefault="007930E0" w:rsidP="007930E0">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48767A52" w14:textId="77777777" w:rsidTr="007930E0">
        <w:trPr>
          <w:trHeight w:val="397"/>
        </w:trPr>
        <w:tc>
          <w:tcPr>
            <w:tcW w:w="2878" w:type="dxa"/>
            <w:shd w:val="clear" w:color="auto" w:fill="EAEAEA"/>
            <w:vAlign w:val="center"/>
          </w:tcPr>
          <w:p w14:paraId="1CC71FC5" w14:textId="77777777" w:rsidR="007930E0" w:rsidRPr="00A021F6" w:rsidRDefault="007930E0" w:rsidP="007930E0">
            <w:pPr>
              <w:rPr>
                <w:rFonts w:cs="Arial"/>
                <w:bCs/>
                <w:lang w:val="en-GB"/>
              </w:rPr>
            </w:pPr>
            <w:proofErr w:type="spellStart"/>
            <w:r w:rsidRPr="008A7237">
              <w:t>During</w:t>
            </w:r>
            <w:proofErr w:type="spellEnd"/>
            <w:r w:rsidRPr="008A7237">
              <w:t xml:space="preserve"> </w:t>
            </w:r>
            <w:proofErr w:type="spellStart"/>
            <w:r w:rsidRPr="008A7237">
              <w:t>production</w:t>
            </w:r>
            <w:proofErr w:type="spellEnd"/>
            <w:r w:rsidRPr="008A7237">
              <w:t xml:space="preserve"> / </w:t>
            </w:r>
            <w:proofErr w:type="spellStart"/>
            <w:r w:rsidRPr="008A7237">
              <w:t>handling</w:t>
            </w:r>
            <w:proofErr w:type="spellEnd"/>
          </w:p>
        </w:tc>
        <w:tc>
          <w:tcPr>
            <w:tcW w:w="575" w:type="dxa"/>
            <w:gridSpan w:val="2"/>
            <w:shd w:val="clear" w:color="auto" w:fill="FFFFCC"/>
            <w:vAlign w:val="center"/>
          </w:tcPr>
          <w:p w14:paraId="1E1A949F"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CC4593F"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3A0BCA7"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18720266"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68D2D194"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ABF0263"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0CCB9830"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99A259A"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29A17FAE"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33ABFE11"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683EB36E" w14:textId="77777777" w:rsidR="007930E0" w:rsidRPr="00A021F6" w:rsidRDefault="007930E0" w:rsidP="007930E0">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5E27BFF3" w14:textId="77777777" w:rsidTr="007930E0">
        <w:trPr>
          <w:trHeight w:val="397"/>
        </w:trPr>
        <w:tc>
          <w:tcPr>
            <w:tcW w:w="2878" w:type="dxa"/>
            <w:shd w:val="clear" w:color="auto" w:fill="EAEAEA"/>
            <w:vAlign w:val="center"/>
          </w:tcPr>
          <w:p w14:paraId="043F8332" w14:textId="77777777" w:rsidR="007930E0" w:rsidRPr="0010542C" w:rsidRDefault="007930E0" w:rsidP="007930E0">
            <w:pPr>
              <w:rPr>
                <w:rFonts w:cs="Arial"/>
                <w:bCs/>
                <w:lang w:val="en-US"/>
              </w:rPr>
            </w:pPr>
            <w:r w:rsidRPr="0010542C">
              <w:rPr>
                <w:lang w:val="en-US"/>
              </w:rPr>
              <w:t>Storage of (semi-) finished goods</w:t>
            </w:r>
          </w:p>
        </w:tc>
        <w:tc>
          <w:tcPr>
            <w:tcW w:w="575" w:type="dxa"/>
            <w:gridSpan w:val="2"/>
            <w:shd w:val="clear" w:color="auto" w:fill="FFFFCC"/>
            <w:vAlign w:val="center"/>
          </w:tcPr>
          <w:p w14:paraId="1398BBC1"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6567A37E"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53F80472"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01" w:type="dxa"/>
            <w:shd w:val="clear" w:color="auto" w:fill="FFFFCC"/>
            <w:vAlign w:val="center"/>
          </w:tcPr>
          <w:p w14:paraId="6CCF63ED"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649" w:type="dxa"/>
            <w:shd w:val="clear" w:color="auto" w:fill="FFFFCC"/>
            <w:vAlign w:val="center"/>
          </w:tcPr>
          <w:p w14:paraId="6B39651E"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13E93101"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7409A5A3"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312459D9"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shd w:val="clear" w:color="auto" w:fill="FFFFCC"/>
            <w:vAlign w:val="center"/>
          </w:tcPr>
          <w:p w14:paraId="5A97A895"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94" w:type="dxa"/>
            <w:shd w:val="clear" w:color="auto" w:fill="FFFFCC"/>
            <w:vAlign w:val="center"/>
          </w:tcPr>
          <w:p w14:paraId="072B324D" w14:textId="77777777" w:rsidR="007930E0" w:rsidRPr="00A021F6" w:rsidRDefault="007930E0" w:rsidP="007930E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1418" w:type="dxa"/>
            <w:gridSpan w:val="2"/>
            <w:shd w:val="clear" w:color="auto" w:fill="FFFFCC"/>
            <w:vAlign w:val="center"/>
          </w:tcPr>
          <w:p w14:paraId="1F35631B" w14:textId="77777777" w:rsidR="007930E0" w:rsidRPr="00A021F6" w:rsidRDefault="007930E0" w:rsidP="007930E0">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5CCB9910" w14:textId="77777777" w:rsidTr="007930E0">
        <w:trPr>
          <w:trHeight w:val="397"/>
        </w:trPr>
        <w:tc>
          <w:tcPr>
            <w:tcW w:w="2878" w:type="dxa"/>
            <w:tcBorders>
              <w:bottom w:val="single" w:sz="4" w:space="0" w:color="auto"/>
            </w:tcBorders>
            <w:shd w:val="clear" w:color="auto" w:fill="EAEAEA"/>
            <w:vAlign w:val="center"/>
          </w:tcPr>
          <w:p w14:paraId="35FBAF82" w14:textId="77777777" w:rsidR="007930E0" w:rsidRPr="00A021F6" w:rsidRDefault="007930E0" w:rsidP="007930E0">
            <w:pPr>
              <w:rPr>
                <w:rFonts w:cs="Arial"/>
                <w:bCs/>
                <w:lang w:val="en-GB"/>
              </w:rPr>
            </w:pPr>
            <w:r w:rsidRPr="008A7237">
              <w:t>Sale/Export (</w:t>
            </w:r>
            <w:proofErr w:type="spellStart"/>
            <w:r w:rsidRPr="008A7237">
              <w:t>finished</w:t>
            </w:r>
            <w:proofErr w:type="spellEnd"/>
            <w:r w:rsidRPr="008A7237">
              <w:t xml:space="preserve"> </w:t>
            </w:r>
            <w:proofErr w:type="spellStart"/>
            <w:r w:rsidRPr="008A7237">
              <w:t>products</w:t>
            </w:r>
            <w:proofErr w:type="spellEnd"/>
            <w:r w:rsidRPr="008A7237">
              <w:t>)</w:t>
            </w:r>
          </w:p>
        </w:tc>
        <w:tc>
          <w:tcPr>
            <w:tcW w:w="575" w:type="dxa"/>
            <w:gridSpan w:val="2"/>
            <w:tcBorders>
              <w:bottom w:val="single" w:sz="4" w:space="0" w:color="auto"/>
            </w:tcBorders>
            <w:shd w:val="clear" w:color="auto" w:fill="FFFFCC"/>
            <w:vAlign w:val="center"/>
          </w:tcPr>
          <w:p w14:paraId="1388ED17" w14:textId="77777777" w:rsidR="007930E0" w:rsidRPr="00A021F6" w:rsidRDefault="007930E0" w:rsidP="007930E0">
            <w:pPr>
              <w:jc w:val="center"/>
              <w:rPr>
                <w:rFonts w:cs="Arial"/>
                <w:color w:val="0000FF"/>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06FC3D30"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15C405E6"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01" w:type="dxa"/>
            <w:tcBorders>
              <w:bottom w:val="single" w:sz="4" w:space="0" w:color="auto"/>
            </w:tcBorders>
            <w:shd w:val="clear" w:color="auto" w:fill="FFFFCC"/>
            <w:vAlign w:val="center"/>
          </w:tcPr>
          <w:p w14:paraId="1C230985"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649" w:type="dxa"/>
            <w:tcBorders>
              <w:bottom w:val="single" w:sz="4" w:space="0" w:color="auto"/>
            </w:tcBorders>
            <w:shd w:val="clear" w:color="auto" w:fill="FFFFCC"/>
            <w:vAlign w:val="center"/>
          </w:tcPr>
          <w:p w14:paraId="0730F94E"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7CD8CB79"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2402CC42"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1A62B7A7"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75" w:type="dxa"/>
            <w:tcBorders>
              <w:bottom w:val="single" w:sz="4" w:space="0" w:color="auto"/>
            </w:tcBorders>
            <w:shd w:val="clear" w:color="auto" w:fill="FFFFCC"/>
            <w:vAlign w:val="center"/>
          </w:tcPr>
          <w:p w14:paraId="582C3392"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594" w:type="dxa"/>
            <w:tcBorders>
              <w:bottom w:val="single" w:sz="4" w:space="0" w:color="auto"/>
            </w:tcBorders>
            <w:shd w:val="clear" w:color="auto" w:fill="FFFFCC"/>
            <w:vAlign w:val="center"/>
          </w:tcPr>
          <w:p w14:paraId="32C340D5" w14:textId="77777777" w:rsidR="007930E0" w:rsidRPr="00A021F6" w:rsidRDefault="007930E0" w:rsidP="007930E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1418" w:type="dxa"/>
            <w:gridSpan w:val="2"/>
            <w:tcBorders>
              <w:bottom w:val="single" w:sz="4" w:space="0" w:color="auto"/>
            </w:tcBorders>
            <w:shd w:val="clear" w:color="auto" w:fill="FFFFCC"/>
            <w:vAlign w:val="center"/>
          </w:tcPr>
          <w:p w14:paraId="079AE839" w14:textId="77777777" w:rsidR="007930E0" w:rsidRPr="00A021F6" w:rsidRDefault="007930E0" w:rsidP="007930E0">
            <w:pPr>
              <w:jc w:val="center"/>
              <w:rPr>
                <w:rFonts w:cs="Arial"/>
                <w:b/>
                <w:bCs/>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6B9179C2" w14:textId="77777777" w:rsidTr="00FE337A">
        <w:tblPrEx>
          <w:tblCellMar>
            <w:left w:w="70" w:type="dxa"/>
            <w:right w:w="70" w:type="dxa"/>
          </w:tblCellMar>
          <w:tblLook w:val="0000" w:firstRow="0" w:lastRow="0" w:firstColumn="0" w:lastColumn="0" w:noHBand="0" w:noVBand="0"/>
        </w:tblPrEx>
        <w:trPr>
          <w:trHeight w:val="397"/>
        </w:trPr>
        <w:tc>
          <w:tcPr>
            <w:tcW w:w="7478" w:type="dxa"/>
            <w:gridSpan w:val="10"/>
            <w:tcBorders>
              <w:top w:val="single" w:sz="4" w:space="0" w:color="auto"/>
              <w:left w:val="single" w:sz="4" w:space="0" w:color="auto"/>
              <w:bottom w:val="single" w:sz="4" w:space="0" w:color="auto"/>
              <w:right w:val="single" w:sz="4" w:space="0" w:color="auto"/>
            </w:tcBorders>
            <w:shd w:val="clear" w:color="auto" w:fill="FFFFCC"/>
            <w:vAlign w:val="center"/>
          </w:tcPr>
          <w:p w14:paraId="09BBEA29" w14:textId="77777777" w:rsidR="007930E0" w:rsidRPr="0010542C" w:rsidRDefault="007930E0" w:rsidP="00FE337A">
            <w:pPr>
              <w:pStyle w:val="Kopfzeile"/>
              <w:tabs>
                <w:tab w:val="clear" w:pos="4536"/>
                <w:tab w:val="clear" w:pos="9072"/>
              </w:tabs>
              <w:rPr>
                <w:rFonts w:cs="Arial"/>
                <w:lang w:val="en-US"/>
              </w:rPr>
            </w:pPr>
            <w:r w:rsidRPr="0010542C">
              <w:rPr>
                <w:rFonts w:cs="Arial"/>
                <w:bCs/>
                <w:lang w:val="en-US"/>
              </w:rPr>
              <w:t>Are lot numbers used? (if applicable)</w:t>
            </w:r>
          </w:p>
        </w:tc>
        <w:tc>
          <w:tcPr>
            <w:tcW w:w="575" w:type="dxa"/>
            <w:tcBorders>
              <w:top w:val="single" w:sz="4" w:space="0" w:color="auto"/>
              <w:left w:val="single" w:sz="4" w:space="0" w:color="auto"/>
              <w:bottom w:val="single" w:sz="4" w:space="0" w:color="auto"/>
              <w:right w:val="single" w:sz="4" w:space="0" w:color="auto"/>
            </w:tcBorders>
            <w:shd w:val="clear" w:color="auto" w:fill="EAEAEA"/>
            <w:vAlign w:val="center"/>
          </w:tcPr>
          <w:p w14:paraId="0912D73A" w14:textId="77777777" w:rsidR="007930E0" w:rsidRPr="00A021F6" w:rsidRDefault="007930E0" w:rsidP="00FE337A">
            <w:pPr>
              <w:jc w:val="center"/>
              <w:rPr>
                <w:rFonts w:cs="Arial"/>
                <w:lang w:val="en-GB"/>
              </w:rPr>
            </w:pPr>
            <w:r>
              <w:rPr>
                <w:rFonts w:cs="Arial"/>
                <w:lang w:val="en-GB"/>
              </w:rPr>
              <w:t>Yes</w:t>
            </w:r>
          </w:p>
        </w:tc>
        <w:tc>
          <w:tcPr>
            <w:tcW w:w="594" w:type="dxa"/>
            <w:tcBorders>
              <w:top w:val="single" w:sz="4" w:space="0" w:color="auto"/>
              <w:left w:val="single" w:sz="4" w:space="0" w:color="auto"/>
              <w:bottom w:val="single" w:sz="4" w:space="0" w:color="auto"/>
              <w:right w:val="single" w:sz="4" w:space="0" w:color="auto"/>
            </w:tcBorders>
            <w:shd w:val="clear" w:color="auto" w:fill="FFFFCC"/>
            <w:vAlign w:val="center"/>
          </w:tcPr>
          <w:p w14:paraId="32D7859E" w14:textId="77777777" w:rsidR="007930E0" w:rsidRPr="00A021F6" w:rsidRDefault="007930E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112DC50F" w14:textId="77777777" w:rsidR="007930E0" w:rsidRPr="00A021F6" w:rsidRDefault="007930E0" w:rsidP="00FE337A">
            <w:pPr>
              <w:jc w:val="center"/>
              <w:rPr>
                <w:rFonts w:cs="Arial"/>
                <w:lang w:val="en-GB"/>
              </w:rPr>
            </w:pPr>
            <w:r>
              <w:rPr>
                <w:rFonts w:cs="Arial"/>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3ED8EF1" w14:textId="77777777" w:rsidR="007930E0" w:rsidRPr="00A021F6" w:rsidRDefault="007930E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7930E0" w:rsidRPr="00A021F6" w14:paraId="7FCD096D" w14:textId="77777777" w:rsidTr="00FE337A">
        <w:trPr>
          <w:trHeight w:val="397"/>
        </w:trPr>
        <w:tc>
          <w:tcPr>
            <w:tcW w:w="3403" w:type="dxa"/>
            <w:gridSpan w:val="2"/>
            <w:tcBorders>
              <w:top w:val="nil"/>
              <w:left w:val="single" w:sz="4" w:space="0" w:color="auto"/>
              <w:bottom w:val="single" w:sz="4" w:space="0" w:color="auto"/>
              <w:right w:val="single" w:sz="4" w:space="0" w:color="auto"/>
            </w:tcBorders>
            <w:shd w:val="clear" w:color="auto" w:fill="EAEAEA"/>
            <w:vAlign w:val="center"/>
          </w:tcPr>
          <w:p w14:paraId="46F8E8E2" w14:textId="77777777" w:rsidR="007930E0" w:rsidRPr="0010542C" w:rsidRDefault="007930E0" w:rsidP="00FE337A">
            <w:pPr>
              <w:rPr>
                <w:rFonts w:cs="Arial"/>
                <w:color w:val="000080"/>
                <w:lang w:val="en-US"/>
              </w:rPr>
            </w:pPr>
            <w:r w:rsidRPr="0010542C">
              <w:rPr>
                <w:rFonts w:cs="Arial"/>
                <w:lang w:val="en-US"/>
              </w:rPr>
              <w:t>If “yes”: At which levels? What information do they contain? - Please describe:</w:t>
            </w:r>
          </w:p>
        </w:tc>
        <w:tc>
          <w:tcPr>
            <w:tcW w:w="6662" w:type="dxa"/>
            <w:gridSpan w:val="12"/>
            <w:tcBorders>
              <w:top w:val="nil"/>
              <w:left w:val="single" w:sz="4" w:space="0" w:color="auto"/>
              <w:bottom w:val="single" w:sz="4" w:space="0" w:color="auto"/>
              <w:right w:val="single" w:sz="4" w:space="0" w:color="auto"/>
            </w:tcBorders>
            <w:shd w:val="clear" w:color="auto" w:fill="FFFFCC"/>
            <w:vAlign w:val="center"/>
          </w:tcPr>
          <w:p w14:paraId="560B0509" w14:textId="77777777" w:rsidR="007930E0" w:rsidRPr="00C72B51" w:rsidRDefault="007930E0" w:rsidP="00FE337A">
            <w:pPr>
              <w:rPr>
                <w:rFonts w:cs="Arial"/>
                <w:color w:val="000080"/>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5969A184" w14:textId="77777777" w:rsidTr="00FE337A">
        <w:tblPrEx>
          <w:tblCellMar>
            <w:left w:w="70" w:type="dxa"/>
            <w:right w:w="70" w:type="dxa"/>
          </w:tblCellMar>
          <w:tblLook w:val="0000" w:firstRow="0" w:lastRow="0" w:firstColumn="0" w:lastColumn="0" w:noHBand="0" w:noVBand="0"/>
        </w:tblPrEx>
        <w:trPr>
          <w:trHeight w:val="397"/>
        </w:trPr>
        <w:tc>
          <w:tcPr>
            <w:tcW w:w="7478" w:type="dxa"/>
            <w:gridSpan w:val="10"/>
            <w:tcBorders>
              <w:top w:val="single" w:sz="4" w:space="0" w:color="auto"/>
              <w:left w:val="single" w:sz="4" w:space="0" w:color="auto"/>
              <w:bottom w:val="single" w:sz="4" w:space="0" w:color="auto"/>
              <w:right w:val="single" w:sz="4" w:space="0" w:color="auto"/>
            </w:tcBorders>
            <w:shd w:val="clear" w:color="auto" w:fill="FFFFCC"/>
            <w:vAlign w:val="center"/>
          </w:tcPr>
          <w:p w14:paraId="77EF8EA9" w14:textId="77777777" w:rsidR="007930E0" w:rsidRPr="0010542C" w:rsidRDefault="007930E0" w:rsidP="00FE337A">
            <w:pPr>
              <w:pStyle w:val="Kopfzeile"/>
              <w:tabs>
                <w:tab w:val="clear" w:pos="4536"/>
                <w:tab w:val="clear" w:pos="9072"/>
              </w:tabs>
              <w:rPr>
                <w:rFonts w:cs="Arial"/>
                <w:lang w:val="en-US"/>
              </w:rPr>
            </w:pPr>
            <w:r w:rsidRPr="0010542C">
              <w:rPr>
                <w:rFonts w:cs="Arial"/>
                <w:lang w:val="en-US"/>
              </w:rPr>
              <w:t>Is there a traceability system implemented which allows tracing back each product to the origin/supplier?</w:t>
            </w:r>
          </w:p>
        </w:tc>
        <w:tc>
          <w:tcPr>
            <w:tcW w:w="575" w:type="dxa"/>
            <w:tcBorders>
              <w:top w:val="single" w:sz="4" w:space="0" w:color="auto"/>
              <w:left w:val="single" w:sz="4" w:space="0" w:color="auto"/>
              <w:bottom w:val="single" w:sz="4" w:space="0" w:color="auto"/>
              <w:right w:val="single" w:sz="4" w:space="0" w:color="auto"/>
            </w:tcBorders>
            <w:shd w:val="clear" w:color="auto" w:fill="EAEAEA"/>
            <w:vAlign w:val="center"/>
          </w:tcPr>
          <w:p w14:paraId="3C40D12C" w14:textId="77777777" w:rsidR="007930E0" w:rsidRPr="00A021F6" w:rsidRDefault="007930E0" w:rsidP="00FE337A">
            <w:pPr>
              <w:jc w:val="center"/>
              <w:rPr>
                <w:rFonts w:cs="Arial"/>
                <w:lang w:val="en-GB"/>
              </w:rPr>
            </w:pPr>
            <w:r>
              <w:rPr>
                <w:rFonts w:cs="Arial"/>
                <w:lang w:val="en-GB"/>
              </w:rPr>
              <w:t>Yes</w:t>
            </w:r>
          </w:p>
        </w:tc>
        <w:tc>
          <w:tcPr>
            <w:tcW w:w="594" w:type="dxa"/>
            <w:tcBorders>
              <w:top w:val="single" w:sz="4" w:space="0" w:color="auto"/>
              <w:left w:val="single" w:sz="4" w:space="0" w:color="auto"/>
              <w:bottom w:val="single" w:sz="4" w:space="0" w:color="auto"/>
              <w:right w:val="single" w:sz="4" w:space="0" w:color="auto"/>
            </w:tcBorders>
            <w:shd w:val="clear" w:color="auto" w:fill="FFFFCC"/>
            <w:vAlign w:val="center"/>
          </w:tcPr>
          <w:p w14:paraId="1DA54E7E" w14:textId="77777777" w:rsidR="007930E0" w:rsidRPr="00A021F6" w:rsidRDefault="007930E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69C0F284" w14:textId="77777777" w:rsidR="007930E0" w:rsidRPr="00A021F6" w:rsidRDefault="007930E0" w:rsidP="00FE337A">
            <w:pPr>
              <w:jc w:val="center"/>
              <w:rPr>
                <w:rFonts w:cs="Arial"/>
                <w:lang w:val="en-GB"/>
              </w:rPr>
            </w:pPr>
            <w:r>
              <w:rPr>
                <w:rFonts w:cs="Arial"/>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A249B61" w14:textId="77777777" w:rsidR="007930E0" w:rsidRPr="00A021F6" w:rsidRDefault="007930E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7930E0" w:rsidRPr="00A021F6" w14:paraId="05F8192F" w14:textId="77777777" w:rsidTr="00FE337A">
        <w:tblPrEx>
          <w:tblBorders>
            <w:insideH w:val="none" w:sz="0" w:space="0" w:color="auto"/>
          </w:tblBorders>
        </w:tblPrEx>
        <w:trPr>
          <w:trHeight w:val="397"/>
        </w:trPr>
        <w:tc>
          <w:tcPr>
            <w:tcW w:w="3403" w:type="dxa"/>
            <w:gridSpan w:val="2"/>
            <w:tcBorders>
              <w:top w:val="nil"/>
              <w:left w:val="single" w:sz="4" w:space="0" w:color="auto"/>
              <w:bottom w:val="single" w:sz="4" w:space="0" w:color="auto"/>
              <w:right w:val="single" w:sz="4" w:space="0" w:color="auto"/>
            </w:tcBorders>
            <w:shd w:val="clear" w:color="auto" w:fill="EAEAEA"/>
            <w:vAlign w:val="center"/>
          </w:tcPr>
          <w:p w14:paraId="44663785" w14:textId="77777777" w:rsidR="007930E0" w:rsidRPr="0010542C" w:rsidRDefault="007930E0" w:rsidP="00FE337A">
            <w:pPr>
              <w:rPr>
                <w:rFonts w:cs="Arial"/>
                <w:color w:val="000080"/>
                <w:lang w:val="en-US"/>
              </w:rPr>
            </w:pPr>
            <w:r w:rsidRPr="0010542C">
              <w:rPr>
                <w:rFonts w:cs="Arial"/>
                <w:lang w:val="en-US"/>
              </w:rPr>
              <w:t>If “yes”: Please describe your traceability system:</w:t>
            </w:r>
          </w:p>
        </w:tc>
        <w:tc>
          <w:tcPr>
            <w:tcW w:w="6662" w:type="dxa"/>
            <w:gridSpan w:val="12"/>
            <w:tcBorders>
              <w:top w:val="nil"/>
              <w:left w:val="single" w:sz="4" w:space="0" w:color="auto"/>
              <w:bottom w:val="single" w:sz="4" w:space="0" w:color="auto"/>
              <w:right w:val="single" w:sz="4" w:space="0" w:color="auto"/>
            </w:tcBorders>
            <w:shd w:val="clear" w:color="auto" w:fill="FFFFCC"/>
            <w:vAlign w:val="center"/>
          </w:tcPr>
          <w:p w14:paraId="206CB8BE" w14:textId="77777777" w:rsidR="007930E0" w:rsidRPr="00C72B51" w:rsidRDefault="007930E0" w:rsidP="00FE337A">
            <w:pPr>
              <w:rPr>
                <w:rFonts w:cs="Arial"/>
                <w:color w:val="000080"/>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bl>
    <w:p w14:paraId="19EAD07B" w14:textId="77777777" w:rsidR="007930E0" w:rsidRDefault="007930E0" w:rsidP="007930E0">
      <w:pPr>
        <w:rPr>
          <w:rFonts w:cs="Arial"/>
        </w:rPr>
      </w:pPr>
    </w:p>
    <w:p w14:paraId="604CBF32" w14:textId="67E92646" w:rsidR="007930E0" w:rsidRPr="0010542C" w:rsidRDefault="00F32B72" w:rsidP="007930E0">
      <w:pPr>
        <w:pStyle w:val="Sprechblasentext"/>
        <w:numPr>
          <w:ilvl w:val="0"/>
          <w:numId w:val="31"/>
        </w:numPr>
        <w:tabs>
          <w:tab w:val="left" w:pos="2475"/>
          <w:tab w:val="left" w:pos="5041"/>
          <w:tab w:val="left" w:pos="5608"/>
          <w:tab w:val="left" w:pos="6766"/>
        </w:tabs>
        <w:suppressAutoHyphens w:val="0"/>
        <w:spacing w:line="360" w:lineRule="auto"/>
        <w:ind w:left="1134" w:hanging="567"/>
        <w:rPr>
          <w:rFonts w:cs="Arial"/>
          <w:color w:val="000000"/>
          <w:lang w:val="en-US"/>
        </w:rPr>
      </w:pPr>
      <w:r w:rsidRPr="00F32B72">
        <w:rPr>
          <w:rFonts w:ascii="Arial" w:hAnsi="Arial" w:cs="Arial"/>
          <w:b/>
          <w:sz w:val="22"/>
          <w:szCs w:val="22"/>
          <w:lang w:val="en-US"/>
        </w:rPr>
        <w:t xml:space="preserve">Labelling GOTS goods referring to section </w:t>
      </w:r>
      <w:r w:rsidR="000E54E8">
        <w:rPr>
          <w:rFonts w:ascii="Arial" w:hAnsi="Arial" w:cs="Arial"/>
          <w:b/>
          <w:sz w:val="22"/>
          <w:szCs w:val="22"/>
          <w:lang w:val="en-US"/>
        </w:rPr>
        <w:t xml:space="preserve"> 2.6 / 2.7 </w:t>
      </w:r>
      <w:r w:rsidRPr="00F32B72">
        <w:rPr>
          <w:rFonts w:ascii="Arial" w:hAnsi="Arial" w:cs="Arial"/>
          <w:b/>
          <w:sz w:val="22"/>
          <w:szCs w:val="22"/>
          <w:lang w:val="en-US"/>
        </w:rPr>
        <w:t xml:space="preserve">of GOTS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2268"/>
        <w:gridCol w:w="147"/>
        <w:gridCol w:w="420"/>
        <w:gridCol w:w="709"/>
        <w:gridCol w:w="567"/>
        <w:gridCol w:w="714"/>
      </w:tblGrid>
      <w:tr w:rsidR="007930E0" w:rsidRPr="00A021F6" w14:paraId="4AC5A954" w14:textId="77777777" w:rsidTr="00FE337A">
        <w:trPr>
          <w:trHeight w:val="397"/>
        </w:trPr>
        <w:tc>
          <w:tcPr>
            <w:tcW w:w="751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B4FCA0F" w14:textId="77777777" w:rsidR="007930E0" w:rsidRPr="0010542C" w:rsidRDefault="00F32B72" w:rsidP="00FE337A">
            <w:pPr>
              <w:pStyle w:val="Kopfzeile"/>
              <w:tabs>
                <w:tab w:val="clear" w:pos="4536"/>
                <w:tab w:val="clear" w:pos="9072"/>
              </w:tabs>
              <w:rPr>
                <w:rFonts w:cs="Arial"/>
                <w:lang w:val="en-US"/>
              </w:rPr>
            </w:pPr>
            <w:r w:rsidRPr="0010542C">
              <w:rPr>
                <w:rFonts w:cs="Arial"/>
                <w:bCs/>
                <w:lang w:val="en-US"/>
              </w:rPr>
              <w:t>Do you use the GOTS-sign for on-product labelling?</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F07AD0A" w14:textId="77777777" w:rsidR="007930E0" w:rsidRPr="00A021F6" w:rsidRDefault="00F32B72" w:rsidP="00FE337A">
            <w:pPr>
              <w:jc w:val="center"/>
              <w:rPr>
                <w:rFonts w:cs="Arial"/>
                <w:lang w:val="en-GB"/>
              </w:rPr>
            </w:pPr>
            <w:r>
              <w:rPr>
                <w:rFonts w:cs="Arial"/>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48641C2" w14:textId="77777777" w:rsidR="007930E0" w:rsidRPr="00A021F6" w:rsidRDefault="007930E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D95833F" w14:textId="77777777" w:rsidR="007930E0" w:rsidRPr="00A021F6" w:rsidRDefault="00F32B72" w:rsidP="00FE337A">
            <w:pPr>
              <w:jc w:val="center"/>
              <w:rPr>
                <w:rFonts w:cs="Arial"/>
                <w:lang w:val="en-GB"/>
              </w:rPr>
            </w:pPr>
            <w:r>
              <w:rPr>
                <w:rFonts w:cs="Arial"/>
                <w:lang w:val="en-GB"/>
              </w:rPr>
              <w:t>No</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7BD8E492" w14:textId="77777777" w:rsidR="007930E0" w:rsidRPr="00A021F6" w:rsidRDefault="007930E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7930E0" w:rsidRPr="00A021F6" w14:paraId="7F566591" w14:textId="77777777" w:rsidTr="00FE337A">
        <w:trPr>
          <w:trHeight w:val="397"/>
        </w:trPr>
        <w:tc>
          <w:tcPr>
            <w:tcW w:w="5245" w:type="dxa"/>
            <w:tcBorders>
              <w:top w:val="single" w:sz="4" w:space="0" w:color="auto"/>
              <w:left w:val="single" w:sz="4" w:space="0" w:color="auto"/>
              <w:bottom w:val="single" w:sz="4" w:space="0" w:color="auto"/>
              <w:right w:val="single" w:sz="4" w:space="0" w:color="auto"/>
            </w:tcBorders>
            <w:shd w:val="clear" w:color="auto" w:fill="EAEAEA"/>
            <w:vAlign w:val="center"/>
          </w:tcPr>
          <w:p w14:paraId="1BFDD1C3" w14:textId="77777777" w:rsidR="007930E0" w:rsidRPr="00A021F6" w:rsidRDefault="00F32B72" w:rsidP="00FE337A">
            <w:pPr>
              <w:rPr>
                <w:rFonts w:cs="Arial"/>
                <w:color w:val="0000FF"/>
              </w:rPr>
            </w:pPr>
            <w:r w:rsidRPr="0010542C">
              <w:rPr>
                <w:rFonts w:cs="Arial"/>
                <w:bCs/>
                <w:lang w:val="en-US"/>
              </w:rPr>
              <w:t xml:space="preserve">If “yes”, which kind of labelling? </w:t>
            </w:r>
            <w:r w:rsidRPr="00F32B72">
              <w:rPr>
                <w:rFonts w:cs="Arial"/>
                <w:bCs/>
              </w:rPr>
              <w:t>(</w:t>
            </w:r>
            <w:proofErr w:type="spellStart"/>
            <w:r w:rsidRPr="00F32B72">
              <w:rPr>
                <w:rFonts w:cs="Arial"/>
                <w:bCs/>
              </w:rPr>
              <w:t>hangtag</w:t>
            </w:r>
            <w:proofErr w:type="spellEnd"/>
            <w:r w:rsidRPr="00F32B72">
              <w:rPr>
                <w:rFonts w:cs="Arial"/>
                <w:bCs/>
              </w:rPr>
              <w:t xml:space="preserve">, </w:t>
            </w:r>
            <w:proofErr w:type="spellStart"/>
            <w:r w:rsidRPr="00F32B72">
              <w:rPr>
                <w:rFonts w:cs="Arial"/>
                <w:bCs/>
              </w:rPr>
              <w:t>sewn</w:t>
            </w:r>
            <w:proofErr w:type="spellEnd"/>
            <w:r w:rsidRPr="00F32B72">
              <w:rPr>
                <w:rFonts w:cs="Arial"/>
                <w:bCs/>
              </w:rPr>
              <w:t xml:space="preserve"> in </w:t>
            </w:r>
            <w:proofErr w:type="spellStart"/>
            <w:r w:rsidRPr="00F32B72">
              <w:rPr>
                <w:rFonts w:cs="Arial"/>
                <w:bCs/>
              </w:rPr>
              <w:t>label</w:t>
            </w:r>
            <w:proofErr w:type="spellEnd"/>
            <w:r w:rsidRPr="00F32B72">
              <w:rPr>
                <w:rFonts w:cs="Arial"/>
                <w:bCs/>
              </w:rPr>
              <w:t xml:space="preserve">, </w:t>
            </w:r>
            <w:proofErr w:type="spellStart"/>
            <w:r w:rsidRPr="00F32B72">
              <w:rPr>
                <w:rFonts w:cs="Arial"/>
                <w:bCs/>
              </w:rPr>
              <w:t>packaging</w:t>
            </w:r>
            <w:proofErr w:type="spellEnd"/>
            <w:r w:rsidRPr="00F32B72">
              <w:rPr>
                <w:rFonts w:cs="Arial"/>
                <w:bCs/>
              </w:rPr>
              <w:t>)</w:t>
            </w:r>
          </w:p>
        </w:tc>
        <w:tc>
          <w:tcPr>
            <w:tcW w:w="482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364DBEF" w14:textId="77777777" w:rsidR="007930E0" w:rsidRPr="00A021F6" w:rsidRDefault="007930E0" w:rsidP="00FE337A">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A021F6" w14:paraId="2A000C81" w14:textId="77777777" w:rsidTr="00FE337A">
        <w:trPr>
          <w:trHeight w:val="397"/>
        </w:trPr>
        <w:tc>
          <w:tcPr>
            <w:tcW w:w="5245" w:type="dxa"/>
            <w:tcBorders>
              <w:top w:val="single" w:sz="4" w:space="0" w:color="auto"/>
              <w:left w:val="single" w:sz="4" w:space="0" w:color="auto"/>
              <w:bottom w:val="single" w:sz="4" w:space="0" w:color="auto"/>
              <w:right w:val="single" w:sz="4" w:space="0" w:color="auto"/>
            </w:tcBorders>
            <w:shd w:val="clear" w:color="auto" w:fill="EAEAEA"/>
            <w:vAlign w:val="center"/>
          </w:tcPr>
          <w:p w14:paraId="308374B9" w14:textId="77777777" w:rsidR="007930E0" w:rsidRPr="0010542C" w:rsidRDefault="00F32B72" w:rsidP="00FE337A">
            <w:pPr>
              <w:rPr>
                <w:rFonts w:cs="Arial"/>
                <w:bCs/>
                <w:lang w:val="en-US"/>
              </w:rPr>
            </w:pPr>
            <w:r w:rsidRPr="0010542C">
              <w:rPr>
                <w:rFonts w:cs="Arial"/>
                <w:bCs/>
                <w:lang w:val="en-US"/>
              </w:rPr>
              <w:t>Where else is the GOTS sign used?</w:t>
            </w:r>
          </w:p>
        </w:tc>
        <w:tc>
          <w:tcPr>
            <w:tcW w:w="482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3E21993A" w14:textId="77777777" w:rsidR="007930E0" w:rsidRPr="00A021F6" w:rsidRDefault="007930E0" w:rsidP="00FE337A">
            <w:pPr>
              <w:rPr>
                <w:rFonts w:cs="Arial"/>
                <w:color w:val="000080"/>
                <w:lang w:val="en-US"/>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7930E0" w:rsidRPr="005C3F8D" w14:paraId="23F1BEA3" w14:textId="77777777" w:rsidTr="00FE337A">
        <w:trPr>
          <w:trHeight w:val="397"/>
        </w:trPr>
        <w:tc>
          <w:tcPr>
            <w:tcW w:w="10070" w:type="dxa"/>
            <w:gridSpan w:val="7"/>
            <w:tcBorders>
              <w:top w:val="single" w:sz="4" w:space="0" w:color="auto"/>
              <w:left w:val="single" w:sz="4" w:space="0" w:color="auto"/>
              <w:bottom w:val="single" w:sz="4" w:space="0" w:color="auto"/>
              <w:right w:val="single" w:sz="4" w:space="0" w:color="auto"/>
            </w:tcBorders>
            <w:shd w:val="clear" w:color="auto" w:fill="FFCC99"/>
            <w:vAlign w:val="center"/>
          </w:tcPr>
          <w:p w14:paraId="5EEC80CF" w14:textId="77777777" w:rsidR="00F32B72" w:rsidRPr="0010542C" w:rsidRDefault="00F32B72" w:rsidP="00F32B72">
            <w:pPr>
              <w:rPr>
                <w:rFonts w:cs="Arial"/>
                <w:lang w:val="en-US"/>
              </w:rPr>
            </w:pPr>
            <w:r w:rsidRPr="0010542C">
              <w:rPr>
                <w:rFonts w:cs="Arial"/>
                <w:lang w:val="en-US"/>
              </w:rPr>
              <w:t xml:space="preserve">Please require label release for any kind of GOTS sign use according to “Conditions for the use of GOTS Signs” and provide the approval during inspection. </w:t>
            </w:r>
          </w:p>
          <w:p w14:paraId="32167E22" w14:textId="77777777" w:rsidR="007930E0" w:rsidRPr="0010542C" w:rsidRDefault="00F32B72" w:rsidP="00F32B72">
            <w:pPr>
              <w:rPr>
                <w:rFonts w:cs="Arial"/>
                <w:lang w:val="en-US"/>
              </w:rPr>
            </w:pPr>
            <w:r w:rsidRPr="0010542C">
              <w:rPr>
                <w:rFonts w:cs="Arial"/>
                <w:lang w:val="en-US"/>
              </w:rPr>
              <w:t>If your client is responsible for label approval the related release forms must be available during inspection.</w:t>
            </w:r>
          </w:p>
        </w:tc>
      </w:tr>
      <w:tr w:rsidR="007930E0" w:rsidRPr="00A021F6" w14:paraId="19D20DFF" w14:textId="77777777" w:rsidTr="00FE337A">
        <w:trPr>
          <w:trHeight w:val="397"/>
        </w:trPr>
        <w:tc>
          <w:tcPr>
            <w:tcW w:w="7660" w:type="dxa"/>
            <w:gridSpan w:val="3"/>
            <w:vMerge w:val="restart"/>
            <w:tcBorders>
              <w:right w:val="single" w:sz="4" w:space="0" w:color="auto"/>
            </w:tcBorders>
            <w:shd w:val="clear" w:color="auto" w:fill="FFCC99"/>
            <w:vAlign w:val="center"/>
          </w:tcPr>
          <w:p w14:paraId="0C2B365B" w14:textId="77777777" w:rsidR="007930E0" w:rsidRPr="0010542C" w:rsidRDefault="00F32B72" w:rsidP="00FE337A">
            <w:pPr>
              <w:rPr>
                <w:rFonts w:cs="Arial"/>
                <w:lang w:val="en-US"/>
              </w:rPr>
            </w:pPr>
            <w:r w:rsidRPr="0010542C">
              <w:rPr>
                <w:rFonts w:cs="Arial"/>
                <w:lang w:val="en-US"/>
              </w:rPr>
              <w:t xml:space="preserve">Please indicate your clients to whom you sell GOTS goods in </w:t>
            </w:r>
            <w:r w:rsidRPr="0010542C">
              <w:rPr>
                <w:rFonts w:cs="Arial"/>
                <w:b/>
                <w:bCs/>
                <w:lang w:val="en-US"/>
              </w:rPr>
              <w:t xml:space="preserve">Annex 6 List of clients and </w:t>
            </w:r>
            <w:proofErr w:type="spellStart"/>
            <w:r w:rsidRPr="0010542C">
              <w:rPr>
                <w:rFonts w:cs="Arial"/>
                <w:b/>
                <w:bCs/>
                <w:lang w:val="en-US"/>
              </w:rPr>
              <w:t>orderer</w:t>
            </w:r>
            <w:proofErr w:type="spellEnd"/>
            <w:r w:rsidRPr="0010542C">
              <w:rPr>
                <w:rFonts w:cs="Arial"/>
                <w:b/>
                <w:bCs/>
                <w:lang w:val="en-US"/>
              </w:rPr>
              <w:t xml:space="preserve"> GOTS</w:t>
            </w:r>
            <w:r w:rsidRPr="0010542C">
              <w:rPr>
                <w:rFonts w:cs="Arial"/>
                <w:lang w:val="en-US"/>
              </w:rPr>
              <w:t>.</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70D0EAF1" w14:textId="77777777" w:rsidR="007930E0" w:rsidRPr="00A021F6" w:rsidRDefault="00F32B72" w:rsidP="00FE337A">
            <w:pPr>
              <w:pStyle w:val="EAttachment"/>
              <w:rPr>
                <w:rFonts w:ascii="Arial" w:hAnsi="Arial" w:cs="Arial"/>
                <w:sz w:val="20"/>
              </w:rPr>
            </w:pPr>
            <w:r w:rsidRPr="00F32B72">
              <w:rPr>
                <w:rFonts w:ascii="Arial" w:hAnsi="Arial" w:cs="Arial"/>
                <w:sz w:val="20"/>
              </w:rPr>
              <w:t>Attachment No.</w:t>
            </w:r>
          </w:p>
        </w:tc>
      </w:tr>
      <w:tr w:rsidR="007930E0" w:rsidRPr="00A021F6" w14:paraId="07103619" w14:textId="77777777" w:rsidTr="00FE337A">
        <w:trPr>
          <w:trHeight w:val="397"/>
        </w:trPr>
        <w:tc>
          <w:tcPr>
            <w:tcW w:w="7660" w:type="dxa"/>
            <w:gridSpan w:val="3"/>
            <w:vMerge/>
            <w:tcBorders>
              <w:right w:val="single" w:sz="4" w:space="0" w:color="auto"/>
            </w:tcBorders>
            <w:shd w:val="clear" w:color="auto" w:fill="FFCC99"/>
            <w:vAlign w:val="center"/>
          </w:tcPr>
          <w:p w14:paraId="2A6FBF96" w14:textId="77777777" w:rsidR="007930E0" w:rsidRPr="00A021F6" w:rsidRDefault="007930E0" w:rsidP="00FE337A">
            <w:pPr>
              <w:rPr>
                <w:rFonts w:cs="Arial"/>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C15B011" w14:textId="77777777" w:rsidR="007930E0" w:rsidRPr="00A021F6" w:rsidRDefault="007930E0"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13F82039" w14:textId="77777777" w:rsidR="00C07C32" w:rsidRDefault="00C07C32" w:rsidP="00F32B72">
      <w:pPr>
        <w:pStyle w:val="EAttachment"/>
        <w:tabs>
          <w:tab w:val="left" w:pos="7583"/>
        </w:tabs>
        <w:ind w:left="-77"/>
        <w:jc w:val="left"/>
        <w:rPr>
          <w:rFonts w:ascii="Arial" w:hAnsi="Arial" w:cs="Arial"/>
          <w:b w:val="0"/>
          <w:bCs w:val="0"/>
          <w:sz w:val="20"/>
          <w:lang w:val="de-DE"/>
        </w:rPr>
      </w:pPr>
    </w:p>
    <w:p w14:paraId="30F8D498" w14:textId="77777777" w:rsidR="00C07C32" w:rsidRDefault="00C07C32" w:rsidP="00F32B72">
      <w:pPr>
        <w:pStyle w:val="EAttachment"/>
        <w:tabs>
          <w:tab w:val="left" w:pos="7583"/>
        </w:tabs>
        <w:ind w:left="-77"/>
        <w:jc w:val="left"/>
        <w:rPr>
          <w:rFonts w:ascii="Arial" w:hAnsi="Arial" w:cs="Arial"/>
          <w:b w:val="0"/>
          <w:bCs w:val="0"/>
          <w:sz w:val="20"/>
          <w:lang w:val="de-DE"/>
        </w:rPr>
      </w:pPr>
    </w:p>
    <w:p w14:paraId="5500934C" w14:textId="77777777" w:rsidR="00C07C32" w:rsidRDefault="00C07C32" w:rsidP="00F32B72">
      <w:pPr>
        <w:pStyle w:val="EAttachment"/>
        <w:tabs>
          <w:tab w:val="left" w:pos="7583"/>
        </w:tabs>
        <w:ind w:left="-77"/>
        <w:jc w:val="left"/>
        <w:rPr>
          <w:rFonts w:ascii="Arial" w:hAnsi="Arial" w:cs="Arial"/>
          <w:b w:val="0"/>
          <w:bCs w:val="0"/>
          <w:sz w:val="20"/>
          <w:lang w:val="de-DE"/>
        </w:rPr>
      </w:pPr>
    </w:p>
    <w:p w14:paraId="121FC0C6" w14:textId="77777777" w:rsidR="00C07C32" w:rsidRDefault="00C07C32" w:rsidP="00F32B72">
      <w:pPr>
        <w:pStyle w:val="EAttachment"/>
        <w:tabs>
          <w:tab w:val="left" w:pos="7583"/>
        </w:tabs>
        <w:ind w:left="-77"/>
        <w:jc w:val="left"/>
        <w:rPr>
          <w:rFonts w:ascii="Arial" w:hAnsi="Arial" w:cs="Arial"/>
          <w:b w:val="0"/>
          <w:bCs w:val="0"/>
          <w:sz w:val="20"/>
          <w:lang w:val="de-DE"/>
        </w:rPr>
      </w:pPr>
    </w:p>
    <w:p w14:paraId="67333090" w14:textId="77777777" w:rsidR="00C07C32" w:rsidRDefault="00C07C32" w:rsidP="00F32B72">
      <w:pPr>
        <w:pStyle w:val="EAttachment"/>
        <w:tabs>
          <w:tab w:val="left" w:pos="7583"/>
        </w:tabs>
        <w:ind w:left="-77"/>
        <w:jc w:val="left"/>
        <w:rPr>
          <w:rFonts w:ascii="Arial" w:hAnsi="Arial" w:cs="Arial"/>
          <w:b w:val="0"/>
          <w:bCs w:val="0"/>
          <w:sz w:val="20"/>
          <w:lang w:val="de-DE"/>
        </w:rPr>
      </w:pPr>
    </w:p>
    <w:p w14:paraId="31DAECD7" w14:textId="77777777" w:rsidR="00C63702" w:rsidRDefault="00C63702" w:rsidP="00F32B72">
      <w:pPr>
        <w:pStyle w:val="EAttachment"/>
        <w:tabs>
          <w:tab w:val="left" w:pos="7583"/>
        </w:tabs>
        <w:ind w:left="-77"/>
        <w:jc w:val="left"/>
        <w:rPr>
          <w:rFonts w:ascii="Arial" w:hAnsi="Arial" w:cs="Arial"/>
          <w:b w:val="0"/>
          <w:bCs w:val="0"/>
          <w:sz w:val="20"/>
          <w:lang w:val="de-DE"/>
        </w:rPr>
      </w:pPr>
    </w:p>
    <w:p w14:paraId="36BCB67E" w14:textId="77777777" w:rsidR="00C07C32" w:rsidRDefault="00C07C32" w:rsidP="00F32B72">
      <w:pPr>
        <w:pStyle w:val="EAttachment"/>
        <w:tabs>
          <w:tab w:val="left" w:pos="7583"/>
        </w:tabs>
        <w:ind w:left="-77"/>
        <w:jc w:val="left"/>
        <w:rPr>
          <w:rFonts w:ascii="Arial" w:hAnsi="Arial" w:cs="Arial"/>
          <w:b w:val="0"/>
          <w:bCs w:val="0"/>
          <w:sz w:val="20"/>
          <w:lang w:val="de-DE"/>
        </w:rPr>
      </w:pPr>
    </w:p>
    <w:p w14:paraId="00B1D712" w14:textId="77777777" w:rsidR="00C07C32" w:rsidRDefault="00C07C32" w:rsidP="00F32B72">
      <w:pPr>
        <w:pStyle w:val="EAttachment"/>
        <w:tabs>
          <w:tab w:val="left" w:pos="7583"/>
        </w:tabs>
        <w:ind w:left="-77"/>
        <w:jc w:val="left"/>
        <w:rPr>
          <w:rFonts w:ascii="Arial" w:hAnsi="Arial" w:cs="Arial"/>
          <w:b w:val="0"/>
          <w:bCs w:val="0"/>
          <w:sz w:val="20"/>
          <w:lang w:val="de-DE"/>
        </w:rPr>
      </w:pPr>
    </w:p>
    <w:p w14:paraId="4194721B" w14:textId="77777777" w:rsidR="00C07C32" w:rsidRDefault="00C07C32" w:rsidP="00F32B72">
      <w:pPr>
        <w:pStyle w:val="EAttachment"/>
        <w:tabs>
          <w:tab w:val="left" w:pos="7583"/>
        </w:tabs>
        <w:ind w:left="-77"/>
        <w:jc w:val="left"/>
        <w:rPr>
          <w:rFonts w:ascii="Arial" w:hAnsi="Arial" w:cs="Arial"/>
          <w:b w:val="0"/>
          <w:bCs w:val="0"/>
          <w:sz w:val="20"/>
          <w:lang w:val="de-DE"/>
        </w:rPr>
      </w:pPr>
    </w:p>
    <w:p w14:paraId="76EA41DC" w14:textId="77777777" w:rsidR="00F32B72" w:rsidRPr="00A021F6" w:rsidRDefault="00F32B72" w:rsidP="00F32B72">
      <w:pPr>
        <w:pStyle w:val="EAttachment"/>
        <w:tabs>
          <w:tab w:val="left" w:pos="7583"/>
        </w:tabs>
        <w:ind w:left="-77"/>
        <w:jc w:val="left"/>
        <w:rPr>
          <w:rFonts w:ascii="Arial" w:eastAsia="Arial Unicode MS" w:hAnsi="Arial" w:cs="Arial"/>
          <w:noProof/>
          <w:color w:val="000080"/>
          <w:sz w:val="20"/>
        </w:rPr>
      </w:pPr>
      <w:r w:rsidRPr="00A021F6">
        <w:rPr>
          <w:rFonts w:ascii="Arial" w:hAnsi="Arial" w:cs="Arial"/>
          <w:b w:val="0"/>
          <w:bCs w:val="0"/>
          <w:sz w:val="20"/>
          <w:lang w:val="de-DE"/>
        </w:rPr>
        <w:tab/>
      </w:r>
    </w:p>
    <w:p w14:paraId="13ED883D" w14:textId="766E274A" w:rsidR="00F32B72" w:rsidRPr="0010542C" w:rsidRDefault="00F32B72" w:rsidP="00F32B72">
      <w:pPr>
        <w:pStyle w:val="Sprechblasentext"/>
        <w:numPr>
          <w:ilvl w:val="1"/>
          <w:numId w:val="23"/>
        </w:numPr>
        <w:spacing w:line="360" w:lineRule="auto"/>
        <w:ind w:left="567" w:hanging="567"/>
        <w:rPr>
          <w:rFonts w:ascii="Arial" w:hAnsi="Arial" w:cs="Arial"/>
          <w:b/>
          <w:color w:val="000000"/>
          <w:sz w:val="20"/>
          <w:szCs w:val="20"/>
          <w:lang w:val="en-US"/>
        </w:rPr>
      </w:pPr>
      <w:r w:rsidRPr="00F32B72">
        <w:rPr>
          <w:rFonts w:ascii="Arial" w:hAnsi="Arial" w:cs="Arial"/>
          <w:b/>
          <w:sz w:val="22"/>
          <w:szCs w:val="22"/>
          <w:lang w:val="en-US"/>
        </w:rPr>
        <w:t xml:space="preserve">Chemical substances referring to section </w:t>
      </w:r>
      <w:r w:rsidR="007C65D8">
        <w:rPr>
          <w:rFonts w:ascii="Arial" w:hAnsi="Arial" w:cs="Arial"/>
          <w:b/>
          <w:sz w:val="22"/>
          <w:szCs w:val="22"/>
          <w:lang w:val="en-US"/>
        </w:rPr>
        <w:t xml:space="preserve"> 4.2 </w:t>
      </w:r>
      <w:r w:rsidRPr="00F32B72">
        <w:rPr>
          <w:rFonts w:ascii="Arial" w:hAnsi="Arial" w:cs="Arial"/>
          <w:b/>
          <w:sz w:val="22"/>
          <w:szCs w:val="22"/>
          <w:lang w:val="en-US"/>
        </w:rPr>
        <w:t xml:space="preserve">of GOTS </w:t>
      </w:r>
    </w:p>
    <w:p w14:paraId="1A90549E" w14:textId="77777777" w:rsidR="00F32B72" w:rsidRPr="00DC3888" w:rsidRDefault="00F32B72" w:rsidP="00F32B72">
      <w:pPr>
        <w:pStyle w:val="Sprechblasentext"/>
        <w:numPr>
          <w:ilvl w:val="0"/>
          <w:numId w:val="24"/>
        </w:numPr>
        <w:tabs>
          <w:tab w:val="left" w:pos="2475"/>
          <w:tab w:val="left" w:pos="5041"/>
          <w:tab w:val="left" w:pos="5608"/>
          <w:tab w:val="left" w:pos="6766"/>
        </w:tabs>
        <w:suppressAutoHyphens w:val="0"/>
        <w:spacing w:line="360" w:lineRule="auto"/>
        <w:ind w:left="1134" w:hanging="567"/>
        <w:rPr>
          <w:rFonts w:ascii="Arial" w:hAnsi="Arial" w:cs="Arial"/>
          <w:b/>
          <w:color w:val="000000"/>
          <w:sz w:val="20"/>
          <w:szCs w:val="20"/>
        </w:rPr>
      </w:pPr>
      <w:r w:rsidRPr="00F32B72">
        <w:rPr>
          <w:rFonts w:ascii="Arial" w:hAnsi="Arial" w:cs="Arial"/>
          <w:b/>
          <w:sz w:val="22"/>
          <w:szCs w:val="22"/>
          <w:lang w:val="en-US"/>
        </w:rPr>
        <w:t xml:space="preserve">Recipes / ingredients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5"/>
        <w:gridCol w:w="1559"/>
        <w:gridCol w:w="992"/>
        <w:gridCol w:w="709"/>
      </w:tblGrid>
      <w:tr w:rsidR="00F32B72" w:rsidRPr="00A021F6" w14:paraId="09FEDA6A" w14:textId="77777777" w:rsidTr="00FE337A">
        <w:trPr>
          <w:trHeight w:val="397"/>
        </w:trPr>
        <w:tc>
          <w:tcPr>
            <w:tcW w:w="6805" w:type="dxa"/>
            <w:vMerge w:val="restart"/>
            <w:tcBorders>
              <w:top w:val="single" w:sz="4" w:space="0" w:color="auto"/>
              <w:left w:val="single" w:sz="4" w:space="0" w:color="auto"/>
            </w:tcBorders>
            <w:shd w:val="clear" w:color="auto" w:fill="FFCC99"/>
            <w:vAlign w:val="center"/>
          </w:tcPr>
          <w:p w14:paraId="2E0AFDAD" w14:textId="77777777" w:rsidR="00C07C32" w:rsidRPr="0010542C" w:rsidRDefault="00C07C32" w:rsidP="00C07C32">
            <w:pPr>
              <w:pStyle w:val="Kopfzeile"/>
              <w:rPr>
                <w:rFonts w:cs="Arial"/>
                <w:bCs/>
                <w:lang w:val="en-US"/>
              </w:rPr>
            </w:pPr>
            <w:r w:rsidRPr="0010542C">
              <w:rPr>
                <w:rFonts w:cs="Arial"/>
                <w:bCs/>
                <w:lang w:val="en-US"/>
              </w:rPr>
              <w:t xml:space="preserve">Please provide an inventory list of all GOTS approved chemicals (ingredients, additives and auxiliaries) used in your production according to </w:t>
            </w:r>
            <w:r w:rsidRPr="0010542C">
              <w:rPr>
                <w:rFonts w:cs="Arial"/>
                <w:b/>
                <w:lang w:val="en-US"/>
              </w:rPr>
              <w:t>Annex 5 List of chemical substances GOTS</w:t>
            </w:r>
            <w:r w:rsidRPr="0010542C">
              <w:rPr>
                <w:rFonts w:cs="Arial"/>
                <w:bCs/>
                <w:lang w:val="en-US"/>
              </w:rPr>
              <w:t xml:space="preserve">. </w:t>
            </w:r>
          </w:p>
          <w:p w14:paraId="76B2AC3D" w14:textId="77777777" w:rsidR="00F32B72" w:rsidRPr="0010542C" w:rsidRDefault="00C07C32" w:rsidP="00C07C32">
            <w:pPr>
              <w:pStyle w:val="Kopfzeile"/>
              <w:tabs>
                <w:tab w:val="clear" w:pos="4536"/>
                <w:tab w:val="clear" w:pos="9072"/>
              </w:tabs>
              <w:rPr>
                <w:rFonts w:cs="Arial"/>
                <w:bCs/>
                <w:lang w:val="en-US"/>
              </w:rPr>
            </w:pPr>
            <w:r w:rsidRPr="0010542C">
              <w:rPr>
                <w:rFonts w:cs="Arial"/>
                <w:bCs/>
                <w:lang w:val="en-US"/>
              </w:rPr>
              <w:t>It’s only allowed to use chemical substances which are listed in GOTS positive lists. All related letters of approval from your chemical suppliers should be available during inspection.</w:t>
            </w:r>
          </w:p>
        </w:tc>
        <w:tc>
          <w:tcPr>
            <w:tcW w:w="1559" w:type="dxa"/>
            <w:tcBorders>
              <w:top w:val="single" w:sz="4" w:space="0" w:color="auto"/>
              <w:left w:val="nil"/>
            </w:tcBorders>
            <w:shd w:val="clear" w:color="auto" w:fill="EAEAEA"/>
            <w:vAlign w:val="center"/>
          </w:tcPr>
          <w:p w14:paraId="3F868A8F" w14:textId="77777777" w:rsidR="00F32B72" w:rsidRPr="00A021F6" w:rsidRDefault="00F32B72" w:rsidP="00FE337A">
            <w:pPr>
              <w:pStyle w:val="EAttachment"/>
              <w:rPr>
                <w:rFonts w:ascii="Arial" w:hAnsi="Arial" w:cs="Arial"/>
                <w:sz w:val="20"/>
              </w:rPr>
            </w:pPr>
            <w:r w:rsidRPr="00F32B72">
              <w:rPr>
                <w:rFonts w:ascii="Arial" w:hAnsi="Arial" w:cs="Arial"/>
                <w:sz w:val="20"/>
              </w:rPr>
              <w:t>Attachment No.</w:t>
            </w:r>
          </w:p>
        </w:tc>
        <w:tc>
          <w:tcPr>
            <w:tcW w:w="992" w:type="dxa"/>
            <w:vMerge w:val="restart"/>
            <w:shd w:val="clear" w:color="auto" w:fill="EAEAEA"/>
            <w:vAlign w:val="center"/>
          </w:tcPr>
          <w:p w14:paraId="277E6718" w14:textId="77777777" w:rsidR="00F32B72" w:rsidRPr="00A021F6" w:rsidRDefault="00C07C32" w:rsidP="00FE337A">
            <w:pPr>
              <w:jc w:val="center"/>
              <w:rPr>
                <w:rFonts w:cs="Arial"/>
                <w:bCs/>
                <w:color w:val="000000"/>
                <w:lang w:val="en-GB"/>
              </w:rPr>
            </w:pPr>
            <w:r>
              <w:rPr>
                <w:rFonts w:cs="Arial"/>
                <w:color w:val="000000"/>
                <w:lang w:val="en-GB"/>
              </w:rPr>
              <w:t xml:space="preserve">Not </w:t>
            </w:r>
            <w:r w:rsidR="00F32B72" w:rsidRPr="00A021F6">
              <w:rPr>
                <w:rFonts w:cs="Arial"/>
                <w:color w:val="000000"/>
                <w:lang w:val="en-GB"/>
              </w:rPr>
              <w:t>relevant</w:t>
            </w:r>
          </w:p>
        </w:tc>
        <w:tc>
          <w:tcPr>
            <w:tcW w:w="709" w:type="dxa"/>
            <w:vMerge w:val="restart"/>
            <w:shd w:val="clear" w:color="auto" w:fill="FFFFCC"/>
            <w:vAlign w:val="center"/>
          </w:tcPr>
          <w:p w14:paraId="3745C0B6" w14:textId="77777777" w:rsidR="00F32B72" w:rsidRPr="00A021F6" w:rsidRDefault="00F32B72"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F32B72" w:rsidRPr="00A021F6" w14:paraId="4ABFDFBE" w14:textId="77777777" w:rsidTr="00FE337A">
        <w:trPr>
          <w:trHeight w:val="397"/>
        </w:trPr>
        <w:tc>
          <w:tcPr>
            <w:tcW w:w="6805" w:type="dxa"/>
            <w:vMerge/>
            <w:tcBorders>
              <w:left w:val="single" w:sz="4" w:space="0" w:color="auto"/>
            </w:tcBorders>
            <w:shd w:val="clear" w:color="auto" w:fill="FFCC99"/>
            <w:vAlign w:val="center"/>
          </w:tcPr>
          <w:p w14:paraId="110DD540" w14:textId="77777777" w:rsidR="00F32B72" w:rsidRPr="00A021F6" w:rsidRDefault="00F32B72" w:rsidP="00FE337A">
            <w:pPr>
              <w:pStyle w:val="Kopfzeile"/>
              <w:tabs>
                <w:tab w:val="clear" w:pos="4536"/>
                <w:tab w:val="clear" w:pos="9072"/>
              </w:tabs>
              <w:rPr>
                <w:rFonts w:cs="Arial"/>
                <w:bCs/>
              </w:rPr>
            </w:pPr>
          </w:p>
        </w:tc>
        <w:tc>
          <w:tcPr>
            <w:tcW w:w="1559" w:type="dxa"/>
            <w:tcBorders>
              <w:top w:val="single" w:sz="4" w:space="0" w:color="auto"/>
              <w:left w:val="nil"/>
            </w:tcBorders>
            <w:shd w:val="clear" w:color="auto" w:fill="FFFFCC"/>
            <w:vAlign w:val="center"/>
          </w:tcPr>
          <w:p w14:paraId="5ABAA954" w14:textId="77777777" w:rsidR="00F32B72" w:rsidRPr="00A021F6" w:rsidRDefault="00F32B72"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c>
          <w:tcPr>
            <w:tcW w:w="992" w:type="dxa"/>
            <w:vMerge/>
            <w:shd w:val="clear" w:color="auto" w:fill="EAEAEA"/>
            <w:vAlign w:val="center"/>
          </w:tcPr>
          <w:p w14:paraId="45FED461" w14:textId="77777777" w:rsidR="00F32B72" w:rsidRPr="00A021F6" w:rsidRDefault="00F32B72" w:rsidP="00FE337A">
            <w:pPr>
              <w:jc w:val="center"/>
              <w:rPr>
                <w:rFonts w:cs="Arial"/>
                <w:color w:val="000000"/>
                <w:lang w:val="en-GB"/>
              </w:rPr>
            </w:pPr>
          </w:p>
        </w:tc>
        <w:tc>
          <w:tcPr>
            <w:tcW w:w="709" w:type="dxa"/>
            <w:vMerge/>
            <w:shd w:val="clear" w:color="auto" w:fill="FFFFCC"/>
            <w:vAlign w:val="center"/>
          </w:tcPr>
          <w:p w14:paraId="5C267769" w14:textId="77777777" w:rsidR="00F32B72" w:rsidRPr="00A021F6" w:rsidRDefault="00F32B72" w:rsidP="00FE337A">
            <w:pPr>
              <w:jc w:val="center"/>
              <w:rPr>
                <w:rFonts w:cs="Arial"/>
                <w:color w:val="0000FF"/>
                <w:lang w:val="en-GB"/>
              </w:rPr>
            </w:pPr>
          </w:p>
        </w:tc>
      </w:tr>
      <w:tr w:rsidR="00F32B72" w:rsidRPr="00A021F6" w14:paraId="2B490C20" w14:textId="77777777" w:rsidTr="00FE337A">
        <w:tblPrEx>
          <w:tblCellMar>
            <w:left w:w="70" w:type="dxa"/>
            <w:right w:w="70" w:type="dxa"/>
          </w:tblCellMar>
          <w:tblLook w:val="0000" w:firstRow="0" w:lastRow="0" w:firstColumn="0" w:lastColumn="0" w:noHBand="0" w:noVBand="0"/>
        </w:tblPrEx>
        <w:trPr>
          <w:trHeight w:val="397"/>
        </w:trPr>
        <w:tc>
          <w:tcPr>
            <w:tcW w:w="8364" w:type="dxa"/>
            <w:gridSpan w:val="2"/>
            <w:tcBorders>
              <w:top w:val="single" w:sz="4" w:space="0" w:color="auto"/>
              <w:left w:val="single" w:sz="4" w:space="0" w:color="auto"/>
              <w:right w:val="single" w:sz="4" w:space="0" w:color="auto"/>
            </w:tcBorders>
            <w:shd w:val="clear" w:color="auto" w:fill="FFCC99"/>
            <w:vAlign w:val="center"/>
          </w:tcPr>
          <w:p w14:paraId="3DF76BBE" w14:textId="77777777" w:rsidR="00F32B72" w:rsidRPr="0010542C" w:rsidRDefault="00C07C32" w:rsidP="00FE337A">
            <w:pPr>
              <w:pStyle w:val="Kopfzeile"/>
              <w:tabs>
                <w:tab w:val="clear" w:pos="4536"/>
                <w:tab w:val="clear" w:pos="9072"/>
              </w:tabs>
              <w:rPr>
                <w:rFonts w:cs="Arial"/>
                <w:bCs/>
                <w:lang w:val="en-US"/>
              </w:rPr>
            </w:pPr>
            <w:r w:rsidRPr="0010542C">
              <w:rPr>
                <w:rFonts w:cs="Arial"/>
                <w:bCs/>
                <w:lang w:val="en-US"/>
              </w:rPr>
              <w:t xml:space="preserve">Please provide a </w:t>
            </w:r>
            <w:r w:rsidRPr="0010542C">
              <w:rPr>
                <w:rFonts w:cs="Arial"/>
                <w:b/>
                <w:lang w:val="en-US"/>
              </w:rPr>
              <w:t>Material Safety Data Sheet</w:t>
            </w:r>
            <w:r w:rsidRPr="0010542C">
              <w:rPr>
                <w:rFonts w:cs="Arial"/>
                <w:bCs/>
                <w:lang w:val="en-US"/>
              </w:rPr>
              <w:t xml:space="preserve"> for ingredients, which are not listed in the GOTS positive list (Letter of Approval) during inspection.</w:t>
            </w:r>
          </w:p>
        </w:tc>
        <w:tc>
          <w:tcPr>
            <w:tcW w:w="992" w:type="dxa"/>
            <w:tcBorders>
              <w:top w:val="single" w:sz="4" w:space="0" w:color="auto"/>
              <w:left w:val="single" w:sz="4" w:space="0" w:color="auto"/>
              <w:right w:val="single" w:sz="4" w:space="0" w:color="auto"/>
            </w:tcBorders>
            <w:shd w:val="clear" w:color="auto" w:fill="EAEAEA"/>
            <w:vAlign w:val="center"/>
          </w:tcPr>
          <w:p w14:paraId="57ED2B31" w14:textId="77777777" w:rsidR="00F32B72" w:rsidRPr="00A021F6" w:rsidRDefault="00F32B72" w:rsidP="00FE337A">
            <w:pPr>
              <w:pStyle w:val="Kopfzeile"/>
              <w:tabs>
                <w:tab w:val="clear" w:pos="4536"/>
                <w:tab w:val="clear" w:pos="9072"/>
              </w:tabs>
              <w:jc w:val="center"/>
              <w:rPr>
                <w:rFonts w:cs="Arial"/>
                <w:bCs/>
                <w:lang w:val="en-GB"/>
              </w:rPr>
            </w:pPr>
            <w:r w:rsidRPr="00F32B72">
              <w:rPr>
                <w:rFonts w:cs="Arial"/>
                <w:color w:val="000000"/>
                <w:lang w:val="en-GB"/>
              </w:rPr>
              <w:t>Not relevant</w:t>
            </w:r>
          </w:p>
        </w:tc>
        <w:tc>
          <w:tcPr>
            <w:tcW w:w="709" w:type="dxa"/>
            <w:tcBorders>
              <w:top w:val="single" w:sz="4" w:space="0" w:color="auto"/>
              <w:left w:val="single" w:sz="4" w:space="0" w:color="auto"/>
              <w:right w:val="single" w:sz="4" w:space="0" w:color="auto"/>
            </w:tcBorders>
            <w:shd w:val="clear" w:color="auto" w:fill="FFFFCC"/>
            <w:vAlign w:val="center"/>
          </w:tcPr>
          <w:p w14:paraId="409EE878" w14:textId="77777777" w:rsidR="00F32B72" w:rsidRPr="00A021F6" w:rsidRDefault="005F22F7" w:rsidP="00FE337A">
            <w:pPr>
              <w:pStyle w:val="Kopfzeile"/>
              <w:tabs>
                <w:tab w:val="clear" w:pos="4536"/>
                <w:tab w:val="clear" w:pos="9072"/>
              </w:tabs>
              <w:jc w:val="center"/>
              <w:rPr>
                <w:rFonts w:cs="Arial"/>
                <w:bCs/>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F32B72" w:rsidRPr="00A021F6" w14:paraId="341AA928" w14:textId="77777777" w:rsidTr="00FE337A">
        <w:tblPrEx>
          <w:tblCellMar>
            <w:left w:w="70" w:type="dxa"/>
            <w:right w:w="70" w:type="dxa"/>
          </w:tblCellMar>
          <w:tblLook w:val="0000" w:firstRow="0" w:lastRow="0" w:firstColumn="0" w:lastColumn="0" w:noHBand="0" w:noVBand="0"/>
        </w:tblPrEx>
        <w:trPr>
          <w:trHeight w:val="397"/>
        </w:trPr>
        <w:tc>
          <w:tcPr>
            <w:tcW w:w="8364" w:type="dxa"/>
            <w:gridSpan w:val="2"/>
            <w:tcBorders>
              <w:left w:val="single" w:sz="4" w:space="0" w:color="auto"/>
              <w:right w:val="single" w:sz="4" w:space="0" w:color="auto"/>
            </w:tcBorders>
            <w:shd w:val="clear" w:color="auto" w:fill="FFCC99"/>
            <w:vAlign w:val="center"/>
          </w:tcPr>
          <w:p w14:paraId="2C62FADF" w14:textId="77777777" w:rsidR="00F32B72" w:rsidRPr="0010542C" w:rsidRDefault="00F32B72" w:rsidP="00F32B72">
            <w:pPr>
              <w:pStyle w:val="Kopfzeile"/>
              <w:tabs>
                <w:tab w:val="clear" w:pos="4536"/>
                <w:tab w:val="clear" w:pos="9072"/>
              </w:tabs>
              <w:rPr>
                <w:rFonts w:cs="Arial"/>
                <w:bCs/>
                <w:lang w:val="en-US"/>
              </w:rPr>
            </w:pPr>
            <w:r w:rsidRPr="0010542C">
              <w:rPr>
                <w:rFonts w:cs="Arial"/>
                <w:bCs/>
                <w:lang w:val="en-US"/>
              </w:rPr>
              <w:t xml:space="preserve">Please provide all used </w:t>
            </w:r>
            <w:r w:rsidRPr="0010542C">
              <w:rPr>
                <w:rFonts w:cs="Arial"/>
                <w:b/>
                <w:lang w:val="en-US"/>
              </w:rPr>
              <w:t>recipes</w:t>
            </w:r>
            <w:r w:rsidRPr="0010542C">
              <w:rPr>
                <w:rFonts w:cs="Arial"/>
                <w:bCs/>
                <w:lang w:val="en-US"/>
              </w:rPr>
              <w:t xml:space="preserve"> of your produced GOTS articles during inspection.</w:t>
            </w:r>
          </w:p>
        </w:tc>
        <w:tc>
          <w:tcPr>
            <w:tcW w:w="992" w:type="dxa"/>
            <w:tcBorders>
              <w:left w:val="single" w:sz="4" w:space="0" w:color="auto"/>
              <w:right w:val="single" w:sz="4" w:space="0" w:color="auto"/>
            </w:tcBorders>
            <w:shd w:val="clear" w:color="auto" w:fill="EAEAEA"/>
            <w:vAlign w:val="center"/>
          </w:tcPr>
          <w:p w14:paraId="6C3F0F48" w14:textId="77777777" w:rsidR="00F32B72" w:rsidRPr="00A021F6" w:rsidRDefault="00F32B72" w:rsidP="00FE337A">
            <w:pPr>
              <w:pStyle w:val="Kopfzeile"/>
              <w:tabs>
                <w:tab w:val="clear" w:pos="4536"/>
                <w:tab w:val="clear" w:pos="9072"/>
              </w:tabs>
              <w:jc w:val="center"/>
              <w:rPr>
                <w:rFonts w:cs="Arial"/>
                <w:lang w:val="en-GB"/>
              </w:rPr>
            </w:pPr>
            <w:r w:rsidRPr="00F32B72">
              <w:rPr>
                <w:rFonts w:cs="Arial"/>
                <w:color w:val="000000"/>
                <w:lang w:val="en-GB"/>
              </w:rPr>
              <w:t>Not relevant</w:t>
            </w:r>
          </w:p>
        </w:tc>
        <w:tc>
          <w:tcPr>
            <w:tcW w:w="709" w:type="dxa"/>
            <w:tcBorders>
              <w:left w:val="single" w:sz="4" w:space="0" w:color="auto"/>
              <w:right w:val="single" w:sz="4" w:space="0" w:color="auto"/>
            </w:tcBorders>
            <w:shd w:val="clear" w:color="auto" w:fill="FFFFCC"/>
            <w:vAlign w:val="center"/>
          </w:tcPr>
          <w:p w14:paraId="4A3A27EE" w14:textId="77777777" w:rsidR="00F32B72" w:rsidRPr="00A021F6" w:rsidRDefault="00F32B72"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bl>
    <w:p w14:paraId="7DD8393F" w14:textId="77777777" w:rsidR="00F32B72" w:rsidRDefault="00F32B72" w:rsidP="00F32B72">
      <w:pPr>
        <w:pStyle w:val="DFunote"/>
        <w:spacing w:before="0"/>
        <w:rPr>
          <w:rFonts w:ascii="Arial" w:hAnsi="Arial" w:cs="Arial"/>
          <w:b/>
          <w:bCs w:val="0"/>
          <w:color w:val="000000"/>
          <w:sz w:val="20"/>
          <w:szCs w:val="20"/>
        </w:rPr>
      </w:pPr>
    </w:p>
    <w:p w14:paraId="6B191E4B" w14:textId="77777777" w:rsidR="00F32B72" w:rsidRPr="00DC3888" w:rsidRDefault="00F32B72" w:rsidP="00F32B72">
      <w:pPr>
        <w:pStyle w:val="Sprechblasentext"/>
        <w:numPr>
          <w:ilvl w:val="1"/>
          <w:numId w:val="23"/>
        </w:numPr>
        <w:spacing w:line="360" w:lineRule="auto"/>
        <w:ind w:left="567" w:hanging="567"/>
        <w:rPr>
          <w:rFonts w:ascii="Arial" w:hAnsi="Arial" w:cs="Arial"/>
          <w:b/>
          <w:color w:val="000000"/>
          <w:sz w:val="20"/>
          <w:szCs w:val="20"/>
        </w:rPr>
      </w:pPr>
      <w:r w:rsidRPr="00F32B72">
        <w:rPr>
          <w:rFonts w:ascii="Arial" w:hAnsi="Arial" w:cs="Arial"/>
          <w:b/>
          <w:sz w:val="22"/>
          <w:szCs w:val="22"/>
          <w:lang w:val="en-US"/>
        </w:rPr>
        <w:t xml:space="preserve">Environmental management </w:t>
      </w:r>
      <w:r w:rsidRPr="00195789">
        <w:rPr>
          <w:rFonts w:ascii="Arial" w:hAnsi="Arial" w:cs="Arial"/>
          <w:b/>
          <w:sz w:val="22"/>
          <w:szCs w:val="22"/>
          <w:lang w:val="en-US"/>
        </w:rPr>
        <w:t xml:space="preserve"> </w:t>
      </w:r>
    </w:p>
    <w:p w14:paraId="3DAC1F8D" w14:textId="7AE6363E" w:rsidR="00D6331A" w:rsidRPr="0010542C" w:rsidRDefault="00B81DFC" w:rsidP="00D6331A">
      <w:pPr>
        <w:pStyle w:val="Sprechblasentext"/>
        <w:numPr>
          <w:ilvl w:val="0"/>
          <w:numId w:val="24"/>
        </w:numPr>
        <w:tabs>
          <w:tab w:val="left" w:pos="2475"/>
          <w:tab w:val="left" w:pos="5041"/>
          <w:tab w:val="left" w:pos="5608"/>
          <w:tab w:val="left" w:pos="6766"/>
        </w:tabs>
        <w:suppressAutoHyphens w:val="0"/>
        <w:spacing w:line="360" w:lineRule="auto"/>
        <w:ind w:left="1134" w:hanging="567"/>
        <w:rPr>
          <w:rFonts w:ascii="Arial" w:hAnsi="Arial" w:cs="Arial"/>
          <w:b/>
          <w:color w:val="000000"/>
          <w:sz w:val="20"/>
          <w:szCs w:val="20"/>
          <w:lang w:val="en-US"/>
        </w:rPr>
      </w:pPr>
      <w:r w:rsidRPr="00B81DFC">
        <w:rPr>
          <w:rFonts w:ascii="Arial" w:hAnsi="Arial" w:cs="Arial"/>
          <w:b/>
          <w:sz w:val="22"/>
          <w:szCs w:val="22"/>
          <w:lang w:val="en-US"/>
        </w:rPr>
        <w:t xml:space="preserve">Environmental policy referring to section </w:t>
      </w:r>
      <w:r w:rsidR="007C65D8">
        <w:rPr>
          <w:rFonts w:ascii="Arial" w:hAnsi="Arial" w:cs="Arial"/>
          <w:b/>
          <w:sz w:val="22"/>
          <w:szCs w:val="22"/>
          <w:lang w:val="en-US"/>
        </w:rPr>
        <w:t xml:space="preserve"> 4.3 </w:t>
      </w:r>
      <w:r w:rsidRPr="00B81DFC">
        <w:rPr>
          <w:rFonts w:ascii="Arial" w:hAnsi="Arial" w:cs="Arial"/>
          <w:b/>
          <w:sz w:val="22"/>
          <w:szCs w:val="22"/>
          <w:lang w:val="en-US"/>
        </w:rPr>
        <w:t xml:space="preserve">of GOTS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1134"/>
        <w:gridCol w:w="567"/>
        <w:gridCol w:w="709"/>
        <w:gridCol w:w="567"/>
        <w:gridCol w:w="1701"/>
        <w:gridCol w:w="567"/>
        <w:gridCol w:w="284"/>
        <w:gridCol w:w="283"/>
        <w:gridCol w:w="567"/>
        <w:gridCol w:w="709"/>
      </w:tblGrid>
      <w:tr w:rsidR="00D6331A" w:rsidRPr="00A021F6" w14:paraId="03325692" w14:textId="77777777" w:rsidTr="00D6331A">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0F434B41" w14:textId="77777777" w:rsidR="00D6331A" w:rsidRPr="0010542C" w:rsidRDefault="00D6331A" w:rsidP="00FE337A">
            <w:pPr>
              <w:pStyle w:val="Kopfzeile"/>
              <w:tabs>
                <w:tab w:val="clear" w:pos="4536"/>
                <w:tab w:val="clear" w:pos="9072"/>
              </w:tabs>
              <w:rPr>
                <w:rFonts w:cs="Arial"/>
                <w:lang w:val="en-US"/>
              </w:rPr>
            </w:pPr>
            <w:r w:rsidRPr="0010542C">
              <w:rPr>
                <w:rFonts w:cs="Arial"/>
                <w:lang w:val="en-US"/>
              </w:rPr>
              <w:t>Is the company certified according to …?</w:t>
            </w:r>
          </w:p>
        </w:tc>
        <w:tc>
          <w:tcPr>
            <w:tcW w:w="1134" w:type="dxa"/>
            <w:tcBorders>
              <w:top w:val="single" w:sz="4" w:space="0" w:color="auto"/>
              <w:left w:val="single" w:sz="4" w:space="0" w:color="auto"/>
              <w:bottom w:val="single" w:sz="4" w:space="0" w:color="auto"/>
              <w:right w:val="single" w:sz="4" w:space="0" w:color="auto"/>
            </w:tcBorders>
            <w:shd w:val="clear" w:color="auto" w:fill="EAEAEA"/>
            <w:vAlign w:val="center"/>
          </w:tcPr>
          <w:p w14:paraId="23AAA6BA" w14:textId="77777777" w:rsidR="00D6331A" w:rsidRPr="00A021F6" w:rsidRDefault="00D6331A" w:rsidP="00FE337A">
            <w:pPr>
              <w:pStyle w:val="Kopfzeile"/>
              <w:tabs>
                <w:tab w:val="clear" w:pos="4536"/>
                <w:tab w:val="clear" w:pos="9072"/>
              </w:tabs>
              <w:jc w:val="center"/>
              <w:rPr>
                <w:rFonts w:cs="Arial"/>
                <w:lang w:val="en-GB"/>
              </w:rPr>
            </w:pPr>
            <w:r w:rsidRPr="00A021F6">
              <w:rPr>
                <w:rFonts w:cs="Arial"/>
                <w:bCs/>
                <w:lang w:val="en-GB"/>
              </w:rPr>
              <w:t xml:space="preserve">ISO </w:t>
            </w:r>
            <w:r>
              <w:rPr>
                <w:rFonts w:cs="Arial"/>
                <w:bCs/>
                <w:lang w:val="en-GB"/>
              </w:rPr>
              <w:t>14000</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4CAE431" w14:textId="77777777" w:rsidR="00D6331A" w:rsidRPr="00A021F6" w:rsidRDefault="00D6331A"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56A11599" w14:textId="77777777" w:rsidR="00D6331A" w:rsidRPr="00A021F6" w:rsidRDefault="00D6331A" w:rsidP="00FE337A">
            <w:pPr>
              <w:jc w:val="center"/>
              <w:rPr>
                <w:rFonts w:cs="Arial"/>
                <w:lang w:val="en-GB"/>
              </w:rPr>
            </w:pPr>
            <w:r>
              <w:rPr>
                <w:rFonts w:cs="Arial"/>
                <w:bCs/>
                <w:lang w:val="en-GB"/>
              </w:rPr>
              <w:t>None</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CC67AB3" w14:textId="77777777" w:rsidR="00D6331A" w:rsidRPr="00A021F6" w:rsidRDefault="00D6331A"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EAEAEA"/>
            <w:vAlign w:val="center"/>
          </w:tcPr>
          <w:p w14:paraId="655E2959" w14:textId="77777777" w:rsidR="00D6331A" w:rsidRDefault="00D6331A" w:rsidP="00FE337A">
            <w:pPr>
              <w:ind w:left="-70"/>
              <w:jc w:val="center"/>
              <w:rPr>
                <w:rFonts w:cs="Arial"/>
                <w:lang w:val="en-GB"/>
              </w:rPr>
            </w:pPr>
            <w:r>
              <w:rPr>
                <w:rFonts w:cs="Arial"/>
                <w:lang w:val="en-GB"/>
              </w:rPr>
              <w:t xml:space="preserve">Other – </w:t>
            </w:r>
          </w:p>
          <w:p w14:paraId="68653324" w14:textId="77777777" w:rsidR="00D6331A" w:rsidRPr="00A021F6" w:rsidRDefault="00D6331A" w:rsidP="00FE337A">
            <w:pPr>
              <w:ind w:left="-70"/>
              <w:jc w:val="center"/>
              <w:rPr>
                <w:rFonts w:cs="Arial"/>
                <w:lang w:val="en-GB"/>
              </w:rPr>
            </w:pPr>
            <w:r>
              <w:rPr>
                <w:rFonts w:cs="Arial"/>
                <w:shd w:val="clear" w:color="auto" w:fill="EAEAEA"/>
                <w:lang w:val="en-GB"/>
              </w:rPr>
              <w:t>please mention</w:t>
            </w:r>
          </w:p>
        </w:tc>
        <w:tc>
          <w:tcPr>
            <w:tcW w:w="851" w:type="dxa"/>
            <w:gridSpan w:val="2"/>
            <w:tcBorders>
              <w:top w:val="single" w:sz="4" w:space="0" w:color="auto"/>
              <w:left w:val="single" w:sz="4" w:space="0" w:color="auto"/>
              <w:bottom w:val="single" w:sz="4" w:space="0" w:color="auto"/>
              <w:right w:val="nil"/>
            </w:tcBorders>
            <w:shd w:val="clear" w:color="auto" w:fill="FFFFCC"/>
            <w:vAlign w:val="center"/>
          </w:tcPr>
          <w:p w14:paraId="0D67D6EE" w14:textId="77777777" w:rsidR="00D6331A" w:rsidRPr="00A021F6" w:rsidRDefault="00D6331A"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3"/>
            <w:tcBorders>
              <w:top w:val="single" w:sz="4" w:space="0" w:color="auto"/>
              <w:left w:val="nil"/>
              <w:bottom w:val="single" w:sz="4" w:space="0" w:color="auto"/>
              <w:right w:val="single" w:sz="4" w:space="0" w:color="auto"/>
            </w:tcBorders>
            <w:shd w:val="clear" w:color="auto" w:fill="FFFFCC"/>
            <w:vAlign w:val="center"/>
          </w:tcPr>
          <w:p w14:paraId="63AD1CAF" w14:textId="77777777" w:rsidR="00D6331A" w:rsidRPr="00A021F6" w:rsidRDefault="00D6331A" w:rsidP="00FE337A">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D6331A" w:rsidRPr="00A021F6" w14:paraId="3DE37793" w14:textId="77777777" w:rsidTr="00D6331A">
        <w:trPr>
          <w:trHeight w:val="397"/>
        </w:trPr>
        <w:tc>
          <w:tcPr>
            <w:tcW w:w="765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3D2FCF38" w14:textId="77777777" w:rsidR="00D6331A" w:rsidRPr="0010542C" w:rsidRDefault="00782BC2" w:rsidP="00FE337A">
            <w:pPr>
              <w:pStyle w:val="Kopfzeile"/>
              <w:tabs>
                <w:tab w:val="clear" w:pos="4536"/>
                <w:tab w:val="clear" w:pos="9072"/>
              </w:tabs>
              <w:rPr>
                <w:rFonts w:cs="Arial"/>
                <w:b/>
                <w:bCs/>
                <w:lang w:val="en-US"/>
              </w:rPr>
            </w:pPr>
            <w:r w:rsidRPr="0010542C">
              <w:rPr>
                <w:rFonts w:cs="Arial"/>
                <w:lang w:val="en-US"/>
              </w:rPr>
              <w:t>If “none”: Does the company have an environmental policy?</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6E2D6951" w14:textId="77777777" w:rsidR="00D6331A" w:rsidRPr="00A021F6" w:rsidRDefault="00D6331A" w:rsidP="00FE337A">
            <w:pPr>
              <w:ind w:hanging="70"/>
              <w:jc w:val="center"/>
              <w:rPr>
                <w:rFonts w:cs="Arial"/>
                <w:lang w:val="en-GB"/>
              </w:rPr>
            </w:pPr>
            <w:r>
              <w:rPr>
                <w:rFonts w:cs="Arial"/>
                <w:lang w:val="en-GB"/>
              </w:rPr>
              <w:t>Yes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F2E2E54" w14:textId="77777777" w:rsidR="00D6331A" w:rsidRPr="00A021F6" w:rsidRDefault="00D6331A"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9B4278F" w14:textId="77777777" w:rsidR="00D6331A" w:rsidRPr="00A021F6" w:rsidRDefault="00D6331A" w:rsidP="00FE337A">
            <w:pPr>
              <w:jc w:val="center"/>
              <w:rPr>
                <w:rFonts w:cs="Arial"/>
                <w:lang w:val="en-GB"/>
              </w:rPr>
            </w:pPr>
            <w:r>
              <w:rPr>
                <w:rFonts w:cs="Arial"/>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F5E40A9" w14:textId="77777777" w:rsidR="00D6331A" w:rsidRPr="00A021F6" w:rsidRDefault="00D6331A"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D6331A" w:rsidRPr="00A021F6" w14:paraId="588C79C1" w14:textId="77777777" w:rsidTr="00FE337A">
        <w:trPr>
          <w:trHeight w:val="397"/>
        </w:trPr>
        <w:tc>
          <w:tcPr>
            <w:tcW w:w="7655" w:type="dxa"/>
            <w:gridSpan w:val="6"/>
            <w:vMerge w:val="restart"/>
            <w:tcBorders>
              <w:right w:val="single" w:sz="4" w:space="0" w:color="auto"/>
            </w:tcBorders>
            <w:shd w:val="clear" w:color="auto" w:fill="FFCC99"/>
            <w:vAlign w:val="center"/>
          </w:tcPr>
          <w:p w14:paraId="5A6F169F" w14:textId="77777777" w:rsidR="00D6331A" w:rsidRPr="0010542C" w:rsidRDefault="00D6331A" w:rsidP="00FE337A">
            <w:pPr>
              <w:rPr>
                <w:rFonts w:cs="Arial"/>
                <w:lang w:val="en-US"/>
              </w:rPr>
            </w:pPr>
            <w:r w:rsidRPr="0010542C">
              <w:rPr>
                <w:rFonts w:cs="Arial"/>
                <w:lang w:val="en-US"/>
              </w:rPr>
              <w:t>If “yes”: Please attach your environmental policy.</w:t>
            </w:r>
          </w:p>
        </w:tc>
        <w:tc>
          <w:tcPr>
            <w:tcW w:w="2410"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72C3B1E4" w14:textId="77777777" w:rsidR="00D6331A" w:rsidRPr="00A021F6" w:rsidRDefault="00D6331A" w:rsidP="00FE337A">
            <w:pPr>
              <w:pStyle w:val="EAttachment"/>
              <w:rPr>
                <w:rFonts w:ascii="Arial" w:hAnsi="Arial" w:cs="Arial"/>
                <w:sz w:val="20"/>
              </w:rPr>
            </w:pPr>
            <w:r w:rsidRPr="00D6331A">
              <w:rPr>
                <w:rFonts w:ascii="Arial" w:hAnsi="Arial" w:cs="Arial"/>
                <w:sz w:val="20"/>
              </w:rPr>
              <w:t>Attachment No.</w:t>
            </w:r>
          </w:p>
        </w:tc>
      </w:tr>
      <w:tr w:rsidR="00D6331A" w:rsidRPr="00A021F6" w14:paraId="45B1DC34" w14:textId="77777777" w:rsidTr="00FE337A">
        <w:trPr>
          <w:trHeight w:val="397"/>
        </w:trPr>
        <w:tc>
          <w:tcPr>
            <w:tcW w:w="7655" w:type="dxa"/>
            <w:gridSpan w:val="6"/>
            <w:vMerge/>
            <w:tcBorders>
              <w:right w:val="single" w:sz="4" w:space="0" w:color="auto"/>
            </w:tcBorders>
            <w:shd w:val="clear" w:color="auto" w:fill="FFCC99"/>
            <w:vAlign w:val="center"/>
          </w:tcPr>
          <w:p w14:paraId="2027B9C1" w14:textId="77777777" w:rsidR="00D6331A" w:rsidRPr="00A021F6" w:rsidRDefault="00D6331A" w:rsidP="00FE337A">
            <w:pPr>
              <w:rPr>
                <w:rFonts w:cs="Arial"/>
              </w:rPr>
            </w:pPr>
          </w:p>
        </w:tc>
        <w:tc>
          <w:tcPr>
            <w:tcW w:w="2410" w:type="dxa"/>
            <w:gridSpan w:val="5"/>
            <w:tcBorders>
              <w:top w:val="single" w:sz="4" w:space="0" w:color="auto"/>
              <w:left w:val="single" w:sz="4" w:space="0" w:color="auto"/>
              <w:right w:val="single" w:sz="4" w:space="0" w:color="auto"/>
            </w:tcBorders>
            <w:shd w:val="clear" w:color="auto" w:fill="FFFFCC"/>
            <w:vAlign w:val="center"/>
          </w:tcPr>
          <w:p w14:paraId="2F0DF662" w14:textId="77777777" w:rsidR="00D6331A" w:rsidRPr="00A021F6" w:rsidRDefault="00D6331A"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D6331A" w:rsidRPr="00A021F6" w14:paraId="0B4D5444" w14:textId="77777777" w:rsidTr="00D6331A">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53597F1F" w14:textId="77777777" w:rsidR="00D6331A" w:rsidRPr="0010542C" w:rsidRDefault="00D6331A" w:rsidP="00FE337A">
            <w:pPr>
              <w:pStyle w:val="Kopfzeile"/>
              <w:tabs>
                <w:tab w:val="clear" w:pos="4536"/>
                <w:tab w:val="clear" w:pos="9072"/>
              </w:tabs>
              <w:rPr>
                <w:rFonts w:cs="Arial"/>
                <w:lang w:val="en-US"/>
              </w:rPr>
            </w:pPr>
            <w:r w:rsidRPr="0010542C">
              <w:rPr>
                <w:rFonts w:cs="Arial"/>
                <w:lang w:val="en-US"/>
              </w:rPr>
              <w:t>Is the company certified according to climate program?</w:t>
            </w:r>
          </w:p>
        </w:tc>
        <w:tc>
          <w:tcPr>
            <w:tcW w:w="1134" w:type="dxa"/>
            <w:tcBorders>
              <w:top w:val="single" w:sz="4" w:space="0" w:color="auto"/>
              <w:left w:val="single" w:sz="4" w:space="0" w:color="auto"/>
              <w:bottom w:val="single" w:sz="4" w:space="0" w:color="auto"/>
              <w:right w:val="single" w:sz="4" w:space="0" w:color="auto"/>
            </w:tcBorders>
            <w:shd w:val="clear" w:color="auto" w:fill="EAEAEA"/>
            <w:vAlign w:val="center"/>
          </w:tcPr>
          <w:p w14:paraId="2B6EA600" w14:textId="77777777" w:rsidR="00D6331A" w:rsidRPr="00A021F6" w:rsidRDefault="00D6331A" w:rsidP="00FE337A">
            <w:pPr>
              <w:pStyle w:val="Kopfzeile"/>
              <w:tabs>
                <w:tab w:val="clear" w:pos="4536"/>
                <w:tab w:val="clear" w:pos="9072"/>
              </w:tabs>
              <w:jc w:val="center"/>
              <w:rPr>
                <w:rFonts w:cs="Arial"/>
                <w:lang w:val="en-GB"/>
              </w:rPr>
            </w:pPr>
            <w:r>
              <w:rPr>
                <w:rFonts w:cs="Arial"/>
                <w:bCs/>
                <w:lang w:val="en-GB"/>
              </w:rPr>
              <w:t>My climate</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EE30A64" w14:textId="77777777" w:rsidR="00D6331A" w:rsidRPr="00A021F6" w:rsidRDefault="00D6331A"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77128799" w14:textId="77777777" w:rsidR="00D6331A" w:rsidRPr="00A021F6" w:rsidRDefault="00D6331A" w:rsidP="00FE337A">
            <w:pPr>
              <w:jc w:val="center"/>
              <w:rPr>
                <w:rFonts w:cs="Arial"/>
                <w:lang w:val="en-GB"/>
              </w:rPr>
            </w:pPr>
            <w:r>
              <w:rPr>
                <w:rFonts w:cs="Arial"/>
                <w:bCs/>
                <w:lang w:val="en-GB"/>
              </w:rPr>
              <w:t>None</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CE900A7" w14:textId="77777777" w:rsidR="00D6331A" w:rsidRPr="00A021F6" w:rsidRDefault="00D6331A"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EAEAEA"/>
            <w:vAlign w:val="center"/>
          </w:tcPr>
          <w:p w14:paraId="31CADB1D" w14:textId="77777777" w:rsidR="00D6331A" w:rsidRDefault="00D6331A" w:rsidP="00D6331A">
            <w:pPr>
              <w:ind w:left="-70"/>
              <w:jc w:val="center"/>
              <w:rPr>
                <w:rFonts w:cs="Arial"/>
                <w:lang w:val="en-GB"/>
              </w:rPr>
            </w:pPr>
            <w:r>
              <w:rPr>
                <w:rFonts w:cs="Arial"/>
                <w:lang w:val="en-GB"/>
              </w:rPr>
              <w:t xml:space="preserve">Other – </w:t>
            </w:r>
          </w:p>
          <w:p w14:paraId="4E44B636" w14:textId="77777777" w:rsidR="00D6331A" w:rsidRPr="00A021F6" w:rsidRDefault="00D6331A" w:rsidP="00D6331A">
            <w:pPr>
              <w:ind w:left="-70"/>
              <w:jc w:val="center"/>
              <w:rPr>
                <w:rFonts w:cs="Arial"/>
                <w:lang w:val="en-GB"/>
              </w:rPr>
            </w:pPr>
            <w:r>
              <w:rPr>
                <w:rFonts w:cs="Arial"/>
                <w:shd w:val="clear" w:color="auto" w:fill="EAEAEA"/>
                <w:lang w:val="en-GB"/>
              </w:rPr>
              <w:t>please mention</w:t>
            </w:r>
          </w:p>
        </w:tc>
        <w:tc>
          <w:tcPr>
            <w:tcW w:w="851" w:type="dxa"/>
            <w:gridSpan w:val="2"/>
            <w:tcBorders>
              <w:top w:val="single" w:sz="4" w:space="0" w:color="auto"/>
              <w:left w:val="single" w:sz="4" w:space="0" w:color="auto"/>
              <w:bottom w:val="single" w:sz="4" w:space="0" w:color="auto"/>
              <w:right w:val="nil"/>
            </w:tcBorders>
            <w:shd w:val="clear" w:color="auto" w:fill="FFFFCC"/>
            <w:vAlign w:val="center"/>
          </w:tcPr>
          <w:p w14:paraId="3D0F04D1" w14:textId="77777777" w:rsidR="00D6331A" w:rsidRPr="00A021F6" w:rsidRDefault="00D6331A"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3"/>
            <w:tcBorders>
              <w:top w:val="single" w:sz="4" w:space="0" w:color="auto"/>
              <w:left w:val="nil"/>
              <w:bottom w:val="single" w:sz="4" w:space="0" w:color="auto"/>
              <w:right w:val="single" w:sz="4" w:space="0" w:color="auto"/>
            </w:tcBorders>
            <w:shd w:val="clear" w:color="auto" w:fill="FFFFCC"/>
            <w:vAlign w:val="center"/>
          </w:tcPr>
          <w:p w14:paraId="04389F8B" w14:textId="77777777" w:rsidR="00D6331A" w:rsidRPr="00A021F6" w:rsidRDefault="00D6331A" w:rsidP="00FE337A">
            <w:pPr>
              <w:rPr>
                <w:rFonts w:cs="Arial"/>
                <w:color w:val="0000FF"/>
                <w:lang w:val="en-GB"/>
              </w:rPr>
            </w:pPr>
            <w:r w:rsidRPr="00A021F6">
              <w:rPr>
                <w:rFonts w:cs="Arial"/>
                <w:color w:val="000080"/>
              </w:rPr>
              <w:fldChar w:fldCharType="begin">
                <w:ffData>
                  <w:name w:val="Text1"/>
                  <w:enabled/>
                  <w:calcOnExit w:val="0"/>
                  <w:textInput/>
                </w:ffData>
              </w:fldChar>
            </w:r>
            <w:r w:rsidRPr="00A021F6">
              <w:rPr>
                <w:rFonts w:cs="Arial"/>
                <w:color w:val="000080"/>
              </w:rPr>
              <w:instrText xml:space="preserve"> FORMTEXT </w:instrText>
            </w:r>
            <w:r w:rsidRPr="00A021F6">
              <w:rPr>
                <w:rFonts w:cs="Arial"/>
                <w:color w:val="000080"/>
              </w:rPr>
            </w:r>
            <w:r w:rsidRPr="00A021F6">
              <w:rPr>
                <w:rFonts w:cs="Arial"/>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cs="Arial"/>
                <w:color w:val="000080"/>
              </w:rPr>
              <w:fldChar w:fldCharType="end"/>
            </w:r>
          </w:p>
        </w:tc>
      </w:tr>
      <w:tr w:rsidR="00D6331A" w:rsidRPr="00A021F6" w14:paraId="5C39B982" w14:textId="77777777" w:rsidTr="00D6331A">
        <w:trPr>
          <w:trHeight w:val="397"/>
        </w:trPr>
        <w:tc>
          <w:tcPr>
            <w:tcW w:w="765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30A67418" w14:textId="77777777" w:rsidR="00782BC2" w:rsidRPr="0010542C" w:rsidRDefault="00782BC2" w:rsidP="00782BC2">
            <w:pPr>
              <w:pStyle w:val="Kopfzeile"/>
              <w:rPr>
                <w:rFonts w:cs="Arial"/>
                <w:color w:val="000000"/>
                <w:lang w:val="en-US"/>
              </w:rPr>
            </w:pPr>
            <w:r w:rsidRPr="0010542C">
              <w:rPr>
                <w:rFonts w:cs="Arial"/>
                <w:color w:val="000000"/>
                <w:lang w:val="en-US"/>
              </w:rPr>
              <w:t xml:space="preserve">Do you collect information on sources of greenhouse gas emissions (GHG) </w:t>
            </w:r>
          </w:p>
          <w:p w14:paraId="7CC089D1" w14:textId="77777777" w:rsidR="00D6331A" w:rsidRPr="0010542C" w:rsidRDefault="00782BC2" w:rsidP="00782BC2">
            <w:pPr>
              <w:pStyle w:val="Kopfzeile"/>
              <w:tabs>
                <w:tab w:val="clear" w:pos="4536"/>
                <w:tab w:val="clear" w:pos="9072"/>
              </w:tabs>
              <w:rPr>
                <w:rFonts w:cs="Arial"/>
                <w:b/>
                <w:bCs/>
                <w:lang w:val="en-US"/>
              </w:rPr>
            </w:pPr>
            <w:r w:rsidRPr="0010542C">
              <w:rPr>
                <w:rFonts w:cs="Arial"/>
                <w:color w:val="000000"/>
                <w:lang w:val="en-US"/>
              </w:rPr>
              <w:t>within your own operations and identify means for reduction for each source?</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174139C" w14:textId="77777777" w:rsidR="00D6331A" w:rsidRPr="00A021F6" w:rsidRDefault="00D6331A" w:rsidP="00FE337A">
            <w:pPr>
              <w:ind w:hanging="70"/>
              <w:jc w:val="center"/>
              <w:rPr>
                <w:rFonts w:cs="Arial"/>
                <w:lang w:val="en-GB"/>
              </w:rPr>
            </w:pPr>
            <w:r>
              <w:rPr>
                <w:rFonts w:cs="Arial"/>
                <w:lang w:val="en-GB"/>
              </w:rPr>
              <w:t>Yes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D2104BD" w14:textId="77777777" w:rsidR="00D6331A" w:rsidRPr="00A021F6" w:rsidRDefault="00D6331A"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6BFA1EC" w14:textId="77777777" w:rsidR="00D6331A" w:rsidRPr="00A021F6" w:rsidRDefault="00D6331A" w:rsidP="00FE337A">
            <w:pPr>
              <w:jc w:val="center"/>
              <w:rPr>
                <w:rFonts w:cs="Arial"/>
                <w:lang w:val="en-GB"/>
              </w:rPr>
            </w:pPr>
            <w:r>
              <w:rPr>
                <w:rFonts w:cs="Arial"/>
                <w:bCs/>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0B3C92F" w14:textId="77777777" w:rsidR="00D6331A" w:rsidRPr="00A021F6" w:rsidRDefault="00D6331A"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D6331A" w:rsidRPr="00A021F6" w14:paraId="53593A2F" w14:textId="77777777" w:rsidTr="00FE337A">
        <w:trPr>
          <w:trHeight w:val="397"/>
        </w:trPr>
        <w:tc>
          <w:tcPr>
            <w:tcW w:w="7655" w:type="dxa"/>
            <w:gridSpan w:val="6"/>
            <w:vMerge w:val="restart"/>
            <w:tcBorders>
              <w:right w:val="single" w:sz="4" w:space="0" w:color="auto"/>
            </w:tcBorders>
            <w:shd w:val="clear" w:color="auto" w:fill="FFCC99"/>
            <w:vAlign w:val="center"/>
          </w:tcPr>
          <w:p w14:paraId="2D8E9B3A" w14:textId="77777777" w:rsidR="00D6331A" w:rsidRPr="0010542C" w:rsidRDefault="00D6331A" w:rsidP="00FE337A">
            <w:pPr>
              <w:rPr>
                <w:rFonts w:cs="Arial"/>
                <w:lang w:val="en-US"/>
              </w:rPr>
            </w:pPr>
            <w:r w:rsidRPr="0010542C">
              <w:rPr>
                <w:rFonts w:cs="Arial"/>
                <w:lang w:val="en-US"/>
              </w:rPr>
              <w:t>If “yes”: Please attach related certificate and/or documentation</w:t>
            </w:r>
          </w:p>
        </w:tc>
        <w:tc>
          <w:tcPr>
            <w:tcW w:w="2410"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52E5C23B" w14:textId="77777777" w:rsidR="00D6331A" w:rsidRPr="00A021F6" w:rsidRDefault="00D6331A" w:rsidP="00FE337A">
            <w:pPr>
              <w:pStyle w:val="EAttachment"/>
              <w:rPr>
                <w:rFonts w:ascii="Arial" w:hAnsi="Arial" w:cs="Arial"/>
                <w:sz w:val="20"/>
              </w:rPr>
            </w:pPr>
            <w:r w:rsidRPr="00D6331A">
              <w:rPr>
                <w:rFonts w:ascii="Arial" w:hAnsi="Arial" w:cs="Arial"/>
                <w:sz w:val="20"/>
              </w:rPr>
              <w:t>Attachment No.</w:t>
            </w:r>
          </w:p>
        </w:tc>
      </w:tr>
      <w:tr w:rsidR="00D6331A" w:rsidRPr="00A021F6" w14:paraId="23BE1C52" w14:textId="77777777" w:rsidTr="00FE337A">
        <w:trPr>
          <w:trHeight w:val="397"/>
        </w:trPr>
        <w:tc>
          <w:tcPr>
            <w:tcW w:w="7655" w:type="dxa"/>
            <w:gridSpan w:val="6"/>
            <w:vMerge/>
            <w:tcBorders>
              <w:right w:val="single" w:sz="4" w:space="0" w:color="auto"/>
            </w:tcBorders>
            <w:shd w:val="clear" w:color="auto" w:fill="FFCC99"/>
            <w:vAlign w:val="center"/>
          </w:tcPr>
          <w:p w14:paraId="2119F45E" w14:textId="77777777" w:rsidR="00D6331A" w:rsidRPr="00A021F6" w:rsidRDefault="00D6331A" w:rsidP="00FE337A">
            <w:pPr>
              <w:rPr>
                <w:rFonts w:cs="Arial"/>
              </w:rPr>
            </w:pPr>
          </w:p>
        </w:tc>
        <w:tc>
          <w:tcPr>
            <w:tcW w:w="2410" w:type="dxa"/>
            <w:gridSpan w:val="5"/>
            <w:tcBorders>
              <w:top w:val="single" w:sz="4" w:space="0" w:color="auto"/>
              <w:left w:val="single" w:sz="4" w:space="0" w:color="auto"/>
              <w:right w:val="single" w:sz="4" w:space="0" w:color="auto"/>
            </w:tcBorders>
            <w:shd w:val="clear" w:color="auto" w:fill="FFFFCC"/>
            <w:vAlign w:val="center"/>
          </w:tcPr>
          <w:p w14:paraId="7BC08513" w14:textId="77777777" w:rsidR="00D6331A" w:rsidRPr="00A021F6" w:rsidRDefault="00D6331A"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bl>
    <w:p w14:paraId="4F51375A" w14:textId="77777777" w:rsidR="00B81DFC" w:rsidRDefault="00B81DFC" w:rsidP="00B81DFC">
      <w:pPr>
        <w:pStyle w:val="Sprechblasentext"/>
        <w:tabs>
          <w:tab w:val="left" w:pos="2475"/>
          <w:tab w:val="left" w:pos="5041"/>
          <w:tab w:val="left" w:pos="5608"/>
          <w:tab w:val="left" w:pos="6766"/>
        </w:tabs>
        <w:suppressAutoHyphens w:val="0"/>
        <w:spacing w:line="360" w:lineRule="auto"/>
        <w:ind w:left="1134"/>
        <w:rPr>
          <w:rFonts w:cs="Arial"/>
        </w:rPr>
      </w:pPr>
      <w:bookmarkStart w:id="1" w:name="_Hlk117759355"/>
      <w:r w:rsidRPr="00195789">
        <w:rPr>
          <w:rFonts w:ascii="Arial" w:hAnsi="Arial" w:cs="Arial"/>
          <w:b/>
          <w:sz w:val="22"/>
          <w:szCs w:val="22"/>
          <w:lang w:val="en-US"/>
        </w:rPr>
        <w:t xml:space="preserve"> </w:t>
      </w:r>
    </w:p>
    <w:bookmarkEnd w:id="1"/>
    <w:p w14:paraId="79C54F0F" w14:textId="6CBBEC2C" w:rsidR="00B81DFC" w:rsidRPr="0010542C" w:rsidRDefault="00B81DFC" w:rsidP="00B81DFC">
      <w:pPr>
        <w:pStyle w:val="Sprechblasentext"/>
        <w:numPr>
          <w:ilvl w:val="0"/>
          <w:numId w:val="33"/>
        </w:numPr>
        <w:tabs>
          <w:tab w:val="left" w:pos="2475"/>
          <w:tab w:val="left" w:pos="5041"/>
          <w:tab w:val="left" w:pos="5608"/>
          <w:tab w:val="left" w:pos="6766"/>
        </w:tabs>
        <w:suppressAutoHyphens w:val="0"/>
        <w:spacing w:line="360" w:lineRule="auto"/>
        <w:ind w:left="1134" w:hanging="567"/>
        <w:rPr>
          <w:rFonts w:ascii="Arial" w:hAnsi="Arial" w:cs="Arial"/>
          <w:b/>
          <w:sz w:val="20"/>
          <w:szCs w:val="20"/>
          <w:lang w:val="en-US"/>
        </w:rPr>
      </w:pPr>
      <w:r w:rsidRPr="00B81DFC">
        <w:rPr>
          <w:rFonts w:ascii="Arial" w:hAnsi="Arial" w:cs="Arial"/>
          <w:b/>
          <w:sz w:val="22"/>
          <w:szCs w:val="22"/>
          <w:lang w:val="en-US"/>
        </w:rPr>
        <w:t xml:space="preserve">Wastewater treatment referring to section </w:t>
      </w:r>
      <w:r w:rsidR="00BE2373">
        <w:rPr>
          <w:rFonts w:ascii="Arial" w:hAnsi="Arial" w:cs="Arial"/>
          <w:b/>
          <w:sz w:val="22"/>
          <w:szCs w:val="22"/>
          <w:lang w:val="en-US"/>
        </w:rPr>
        <w:t xml:space="preserve"> 4.3.2 </w:t>
      </w:r>
      <w:r w:rsidRPr="00B81DFC">
        <w:rPr>
          <w:rFonts w:ascii="Arial" w:hAnsi="Arial" w:cs="Arial"/>
          <w:b/>
          <w:sz w:val="22"/>
          <w:szCs w:val="22"/>
          <w:lang w:val="en-US"/>
        </w:rPr>
        <w:t xml:space="preserve"> of GOTS </w:t>
      </w:r>
      <w:r w:rsidRPr="00F61A76">
        <w:rPr>
          <w:rFonts w:ascii="Arial" w:hAnsi="Arial" w:cs="Arial"/>
          <w:b/>
          <w:sz w:val="22"/>
          <w:szCs w:val="22"/>
          <w:lang w:val="en-US"/>
        </w:rPr>
        <w:t xml:space="preserve">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425"/>
        <w:gridCol w:w="709"/>
        <w:gridCol w:w="142"/>
        <w:gridCol w:w="425"/>
        <w:gridCol w:w="992"/>
        <w:gridCol w:w="567"/>
        <w:gridCol w:w="567"/>
        <w:gridCol w:w="709"/>
        <w:gridCol w:w="567"/>
        <w:gridCol w:w="567"/>
        <w:gridCol w:w="992"/>
        <w:gridCol w:w="709"/>
      </w:tblGrid>
      <w:tr w:rsidR="00B81DFC" w:rsidRPr="00A021F6" w14:paraId="5B824828" w14:textId="77777777" w:rsidTr="00FE337A">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FFFFCC"/>
            <w:vAlign w:val="center"/>
          </w:tcPr>
          <w:p w14:paraId="2176EAB6" w14:textId="77777777" w:rsidR="00B81DFC" w:rsidRPr="0010542C" w:rsidRDefault="00B81DFC" w:rsidP="00FE337A">
            <w:pPr>
              <w:rPr>
                <w:rFonts w:cs="Arial"/>
                <w:lang w:val="en-US"/>
              </w:rPr>
            </w:pPr>
            <w:r w:rsidRPr="0010542C">
              <w:rPr>
                <w:rFonts w:cs="Arial"/>
                <w:bCs/>
                <w:lang w:val="en-US"/>
              </w:rPr>
              <w:t>If water is used in the processing – where is the wastewater treated?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A17101F" w14:textId="77777777" w:rsidR="00B81DFC" w:rsidRPr="00A021F6" w:rsidRDefault="00B81DFC" w:rsidP="00FE337A">
            <w:pPr>
              <w:jc w:val="center"/>
              <w:rPr>
                <w:rFonts w:cs="Arial"/>
                <w:bCs/>
                <w:lang w:val="en-GB"/>
              </w:rPr>
            </w:pPr>
            <w:r w:rsidRPr="00B81DFC">
              <w:rPr>
                <w:rFonts w:cs="Arial"/>
                <w:bCs/>
                <w:lang w:val="en-GB"/>
              </w:rPr>
              <w:t>Municipal</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1D26475" w14:textId="77777777" w:rsidR="00B81DFC" w:rsidRPr="00A021F6" w:rsidRDefault="00B81DFC"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4F64A542" w14:textId="77777777" w:rsidR="00B81DFC" w:rsidRPr="00A021F6" w:rsidRDefault="00B81DFC" w:rsidP="00FE337A">
            <w:pPr>
              <w:ind w:left="-70"/>
              <w:jc w:val="center"/>
              <w:rPr>
                <w:rFonts w:cs="Arial"/>
                <w:lang w:val="en-GB"/>
              </w:rPr>
            </w:pPr>
            <w:r w:rsidRPr="00B81DFC">
              <w:rPr>
                <w:rFonts w:cs="Arial"/>
                <w:lang w:val="en-GB"/>
              </w:rPr>
              <w:t>Own plant</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324BD20" w14:textId="77777777" w:rsidR="00B81DFC" w:rsidRPr="00A021F6" w:rsidRDefault="00B81DFC"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27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37860E6" w14:textId="77777777" w:rsidR="00B81DFC" w:rsidRPr="00A021F6" w:rsidRDefault="00B81DFC" w:rsidP="00FE337A">
            <w:pPr>
              <w:jc w:val="center"/>
              <w:rPr>
                <w:rFonts w:cs="Arial"/>
                <w:lang w:val="en-GB"/>
              </w:rPr>
            </w:pPr>
            <w:r w:rsidRPr="00B81DFC">
              <w:rPr>
                <w:rFonts w:cs="Arial"/>
                <w:bCs/>
                <w:lang w:val="en-GB"/>
              </w:rPr>
              <w:t>No treatment</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C2A1D17" w14:textId="77777777" w:rsidR="00B81DFC" w:rsidRPr="00A021F6" w:rsidRDefault="00B81DFC" w:rsidP="00FE337A">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6AAC469" w14:textId="77777777" w:rsidR="00B81DFC" w:rsidRPr="0010542C" w:rsidRDefault="00B81DFC" w:rsidP="00B81DFC">
            <w:pPr>
              <w:ind w:left="-70"/>
              <w:jc w:val="center"/>
              <w:rPr>
                <w:rFonts w:cs="Arial"/>
                <w:lang w:val="en-US"/>
              </w:rPr>
            </w:pPr>
            <w:r w:rsidRPr="0010542C">
              <w:rPr>
                <w:rFonts w:cs="Arial"/>
                <w:lang w:val="en-US"/>
              </w:rPr>
              <w:t xml:space="preserve">Not relevant </w:t>
            </w:r>
          </w:p>
          <w:p w14:paraId="203DCDCF" w14:textId="77777777" w:rsidR="00B81DFC" w:rsidRPr="0010542C" w:rsidRDefault="00B81DFC" w:rsidP="00B81DFC">
            <w:pPr>
              <w:ind w:left="-70"/>
              <w:jc w:val="center"/>
              <w:rPr>
                <w:rFonts w:cs="Arial"/>
                <w:lang w:val="en-US"/>
              </w:rPr>
            </w:pPr>
            <w:r w:rsidRPr="0010542C">
              <w:rPr>
                <w:rFonts w:cs="Arial"/>
                <w:lang w:val="en-US"/>
              </w:rPr>
              <w:t>– no water used</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E0D339F" w14:textId="77777777" w:rsidR="00B81DFC" w:rsidRPr="00A021F6" w:rsidRDefault="00B81DFC" w:rsidP="00FE337A">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81DFC" w:rsidRPr="00A021F6" w14:paraId="5CB79D7D" w14:textId="77777777" w:rsidTr="00FE337A">
        <w:trPr>
          <w:trHeight w:val="397"/>
        </w:trPr>
        <w:tc>
          <w:tcPr>
            <w:tcW w:w="5954"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301707DD" w14:textId="77777777" w:rsidR="00B81DFC" w:rsidRPr="0010542C" w:rsidRDefault="00B81DFC" w:rsidP="00FE337A">
            <w:pPr>
              <w:rPr>
                <w:rFonts w:cs="Arial"/>
                <w:bCs/>
                <w:color w:val="000000"/>
                <w:lang w:val="en-US"/>
              </w:rPr>
            </w:pPr>
            <w:r w:rsidRPr="0010542C">
              <w:rPr>
                <w:rFonts w:cs="Arial"/>
                <w:bCs/>
                <w:color w:val="000000"/>
                <w:lang w:val="en-US"/>
              </w:rPr>
              <w:t>If water is used in the processing which kind of purification plant is in use?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E95813F" w14:textId="77777777" w:rsidR="00B81DFC" w:rsidRPr="00A021F6" w:rsidRDefault="00B81DFC" w:rsidP="00FE337A">
            <w:pPr>
              <w:jc w:val="center"/>
              <w:rPr>
                <w:rFonts w:cs="Arial"/>
                <w:color w:val="000000"/>
                <w:lang w:val="en-GB"/>
              </w:rPr>
            </w:pPr>
            <w:r>
              <w:rPr>
                <w:rFonts w:cs="Arial"/>
                <w:color w:val="000000"/>
                <w:lang w:val="en-GB"/>
              </w:rPr>
              <w:t>One level</w:t>
            </w:r>
            <w:r w:rsidRPr="00A021F6">
              <w:rPr>
                <w:rFonts w:cs="Arial"/>
                <w:color w:val="000000"/>
                <w:lang w:val="en-GB"/>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88C5788" w14:textId="77777777" w:rsidR="00B81DFC" w:rsidRPr="00A021F6" w:rsidRDefault="00B81DFC" w:rsidP="00FE337A">
            <w:pPr>
              <w:jc w:val="center"/>
              <w:rPr>
                <w:rFonts w:cs="Arial"/>
                <w:bCs/>
                <w:color w:val="000000"/>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B06C9CF" w14:textId="77777777" w:rsidR="00B81DFC" w:rsidRPr="00A021F6" w:rsidRDefault="00B81DFC" w:rsidP="00FE337A">
            <w:pPr>
              <w:jc w:val="center"/>
              <w:rPr>
                <w:rFonts w:cs="Arial"/>
                <w:color w:val="000000"/>
                <w:lang w:val="en-GB"/>
              </w:rPr>
            </w:pPr>
            <w:r>
              <w:rPr>
                <w:rFonts w:cs="Arial"/>
                <w:color w:val="000000"/>
                <w:lang w:val="en-GB"/>
              </w:rPr>
              <w:t>Two level</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E78D606" w14:textId="77777777" w:rsidR="00B81DFC" w:rsidRPr="00A021F6" w:rsidRDefault="00B81DFC" w:rsidP="00FE337A">
            <w:pPr>
              <w:jc w:val="center"/>
              <w:rPr>
                <w:rFonts w:cs="Arial"/>
                <w:color w:val="000000"/>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81DFC" w:rsidRPr="00A021F6" w14:paraId="72EB40A7" w14:textId="77777777" w:rsidTr="00FE337A">
        <w:trPr>
          <w:trHeight w:val="397"/>
        </w:trPr>
        <w:tc>
          <w:tcPr>
            <w:tcW w:w="5387"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0B21A12D" w14:textId="77777777" w:rsidR="00B81DFC" w:rsidRPr="0010542C" w:rsidRDefault="00B81DFC" w:rsidP="00FE337A">
            <w:pPr>
              <w:rPr>
                <w:rFonts w:cs="Arial"/>
                <w:lang w:val="en-US"/>
              </w:rPr>
            </w:pPr>
            <w:r w:rsidRPr="0010542C">
              <w:rPr>
                <w:rFonts w:cs="Arial"/>
                <w:bCs/>
                <w:lang w:val="en-US"/>
              </w:rPr>
              <w:t>Do you monitor the wastewater parameters internally?</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430E9E1" w14:textId="77777777" w:rsidR="00B81DFC" w:rsidRPr="00A021F6" w:rsidRDefault="00B81DFC" w:rsidP="00FE337A">
            <w:pPr>
              <w:jc w:val="center"/>
              <w:rPr>
                <w:rFonts w:cs="Arial"/>
                <w:lang w:val="en-GB"/>
              </w:rPr>
            </w:pPr>
            <w:r>
              <w:rPr>
                <w:rFonts w:cs="Arial"/>
                <w:bCs/>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3892EDD"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40D78AC2" w14:textId="77777777" w:rsidR="00B81DFC" w:rsidRPr="00A021F6" w:rsidRDefault="00B81DFC" w:rsidP="00FE337A">
            <w:pPr>
              <w:jc w:val="center"/>
              <w:rPr>
                <w:rFonts w:cs="Arial"/>
                <w:lang w:val="en-GB"/>
              </w:rPr>
            </w:pPr>
            <w:r>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7F31057"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2C6A79B" w14:textId="77777777" w:rsidR="00B81DFC" w:rsidRPr="00A021F6" w:rsidRDefault="00B81DFC" w:rsidP="00FE337A">
            <w:pPr>
              <w:jc w:val="center"/>
              <w:rPr>
                <w:rFonts w:cs="Arial"/>
                <w:lang w:val="en-GB"/>
              </w:rPr>
            </w:pPr>
            <w:r w:rsidRPr="00B81DFC">
              <w:rPr>
                <w:rFonts w:cs="Arial"/>
                <w:lang w:val="en-GB"/>
              </w:rPr>
              <w:t>Not relevant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A18C286"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81DFC" w:rsidRPr="00A021F6" w14:paraId="38F7A9CD" w14:textId="77777777" w:rsidTr="00FE337A">
        <w:trPr>
          <w:trHeight w:val="397"/>
        </w:trPr>
        <w:tc>
          <w:tcPr>
            <w:tcW w:w="7230"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461C4CCA" w14:textId="77777777" w:rsidR="00B81DFC" w:rsidRPr="0010542C" w:rsidRDefault="00B81DFC" w:rsidP="00FE337A">
            <w:pPr>
              <w:pStyle w:val="Kopfzeile"/>
              <w:tabs>
                <w:tab w:val="clear" w:pos="4536"/>
                <w:tab w:val="clear" w:pos="9072"/>
              </w:tabs>
              <w:rPr>
                <w:rFonts w:cs="Arial"/>
                <w:bCs/>
                <w:lang w:val="en-US"/>
              </w:rPr>
            </w:pPr>
            <w:r w:rsidRPr="0010542C">
              <w:rPr>
                <w:rFonts w:cs="Arial"/>
                <w:bCs/>
                <w:lang w:val="en-US"/>
              </w:rPr>
              <w:t>If “yes”: Are the results documented?</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6BAC09E" w14:textId="77777777" w:rsidR="00B81DFC" w:rsidRPr="00A021F6" w:rsidRDefault="00B81DFC" w:rsidP="00FE337A">
            <w:pPr>
              <w:ind w:hanging="70"/>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57C4212" w14:textId="77777777" w:rsidR="00B81DFC" w:rsidRPr="00A021F6" w:rsidRDefault="00B81DFC"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0AFF69C2" w14:textId="77777777" w:rsidR="00B81DFC" w:rsidRPr="00A021F6" w:rsidRDefault="00B81DFC" w:rsidP="00FE337A">
            <w:pPr>
              <w:jc w:val="center"/>
              <w:rPr>
                <w:rFonts w:cs="Arial"/>
                <w:lang w:val="en-GB"/>
              </w:rPr>
            </w:pPr>
            <w:r>
              <w:rPr>
                <w:rFonts w:cs="Arial"/>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388FA51" w14:textId="77777777" w:rsidR="00B81DFC" w:rsidRPr="00A021F6" w:rsidRDefault="00B81DFC"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81DFC" w:rsidRPr="00A021F6" w14:paraId="0E3A38A9" w14:textId="77777777" w:rsidTr="00FE337A">
        <w:trPr>
          <w:trHeight w:val="397"/>
        </w:trPr>
        <w:tc>
          <w:tcPr>
            <w:tcW w:w="397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039F60B" w14:textId="77777777" w:rsidR="00B81DFC" w:rsidRPr="0010542C" w:rsidRDefault="00B81DFC" w:rsidP="00FE337A">
            <w:pPr>
              <w:pStyle w:val="Kopfzeile"/>
              <w:tabs>
                <w:tab w:val="clear" w:pos="4536"/>
                <w:tab w:val="clear" w:pos="9072"/>
              </w:tabs>
              <w:rPr>
                <w:rFonts w:cs="Arial"/>
                <w:bCs/>
                <w:lang w:val="en-US"/>
              </w:rPr>
            </w:pPr>
            <w:r w:rsidRPr="0010542C">
              <w:rPr>
                <w:rFonts w:cs="Arial"/>
                <w:bCs/>
                <w:lang w:val="en-US"/>
              </w:rPr>
              <w:t>Please document the values for wastewater</w:t>
            </w:r>
          </w:p>
        </w:tc>
        <w:tc>
          <w:tcPr>
            <w:tcW w:w="198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1AA0ABEF" w14:textId="77777777" w:rsidR="00B81DFC" w:rsidRPr="00A021F6" w:rsidRDefault="00C63702" w:rsidP="00FE337A">
            <w:pPr>
              <w:pStyle w:val="Kopfzeile"/>
              <w:tabs>
                <w:tab w:val="clear" w:pos="4536"/>
                <w:tab w:val="clear" w:pos="9072"/>
              </w:tabs>
              <w:jc w:val="center"/>
              <w:rPr>
                <w:rFonts w:cs="Arial"/>
                <w:bCs/>
                <w:lang w:val="en-GB"/>
              </w:rPr>
            </w:pPr>
            <w:r>
              <w:rPr>
                <w:rFonts w:cs="Arial"/>
                <w:bCs/>
                <w:lang w:val="en-GB"/>
              </w:rPr>
              <w:t>Annual value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0F0C28C" w14:textId="77777777" w:rsidR="00B81DFC" w:rsidRPr="00A021F6" w:rsidRDefault="00B81DFC" w:rsidP="00FE337A">
            <w:pPr>
              <w:pStyle w:val="Kopfzeile"/>
              <w:jc w:val="center"/>
              <w:rPr>
                <w:rFonts w:cs="Arial"/>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F643CB7" w14:textId="77777777" w:rsidR="00B81DFC" w:rsidRPr="00A021F6" w:rsidRDefault="00C63702" w:rsidP="00FE337A">
            <w:pPr>
              <w:pStyle w:val="Kopfzeile"/>
              <w:tabs>
                <w:tab w:val="clear" w:pos="4536"/>
                <w:tab w:val="clear" w:pos="9072"/>
              </w:tabs>
              <w:jc w:val="center"/>
              <w:rPr>
                <w:rFonts w:cs="Arial"/>
                <w:bCs/>
                <w:lang w:val="en-GB"/>
              </w:rPr>
            </w:pPr>
            <w:r>
              <w:rPr>
                <w:rFonts w:cs="Arial"/>
                <w:bCs/>
                <w:lang w:val="en-GB"/>
              </w:rPr>
              <w:t>Limit</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37A19BD" w14:textId="77777777" w:rsidR="00B81DFC" w:rsidRPr="00A021F6" w:rsidRDefault="00B81DFC" w:rsidP="00FE337A">
            <w:pPr>
              <w:pStyle w:val="Kopfzeile"/>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B81DFC" w:rsidRPr="00A021F6" w14:paraId="101B02A9" w14:textId="77777777" w:rsidTr="00FE337A">
        <w:trPr>
          <w:trHeight w:val="397"/>
        </w:trPr>
        <w:tc>
          <w:tcPr>
            <w:tcW w:w="5954"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6A9C6C6E" w14:textId="77777777" w:rsidR="00B81DFC" w:rsidRPr="00A021F6" w:rsidRDefault="00B81DFC" w:rsidP="00FE337A">
            <w:pPr>
              <w:pStyle w:val="Kopfzeile"/>
              <w:rPr>
                <w:rFonts w:cs="Arial"/>
                <w:lang w:val="en-GB"/>
              </w:rPr>
            </w:pPr>
            <w:r w:rsidRPr="0010542C">
              <w:rPr>
                <w:rFonts w:cs="Arial"/>
                <w:bCs/>
                <w:lang w:val="en-US"/>
              </w:rPr>
              <w:t>Please document the values for energy consumption</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0DF8AB47" w14:textId="77777777" w:rsidR="00B81DFC" w:rsidRPr="00A021F6" w:rsidRDefault="00C63702" w:rsidP="00FE337A">
            <w:pPr>
              <w:jc w:val="center"/>
              <w:rPr>
                <w:rFonts w:cs="Arial"/>
                <w:highlight w:val="yellow"/>
                <w:lang w:val="en-GB"/>
              </w:rPr>
            </w:pPr>
            <w:r>
              <w:rPr>
                <w:rFonts w:cs="Arial"/>
                <w:bCs/>
                <w:lang w:val="en-GB"/>
              </w:rPr>
              <w:t>Annual value</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7CF8B2D" w14:textId="77777777" w:rsidR="00B81DFC" w:rsidRPr="00A021F6" w:rsidRDefault="00B81DFC" w:rsidP="00FE337A">
            <w:pPr>
              <w:jc w:val="cente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B81DFC" w:rsidRPr="00A021F6" w14:paraId="7F4D27E9" w14:textId="77777777" w:rsidTr="00FE337A">
        <w:trPr>
          <w:trHeight w:val="397"/>
        </w:trPr>
        <w:tc>
          <w:tcPr>
            <w:tcW w:w="5387"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741C18B" w14:textId="77777777" w:rsidR="00B81DFC" w:rsidRPr="0010542C" w:rsidRDefault="00B1478A" w:rsidP="00FE337A">
            <w:pPr>
              <w:rPr>
                <w:rFonts w:cs="Arial"/>
                <w:lang w:val="en-US"/>
              </w:rPr>
            </w:pPr>
            <w:r w:rsidRPr="0010542C">
              <w:rPr>
                <w:rFonts w:cs="Arial"/>
                <w:bCs/>
                <w:lang w:val="en-US"/>
              </w:rPr>
              <w:t>Do you use recycled water in the process for GOTS products?</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30AADB85" w14:textId="77777777" w:rsidR="00B81DFC" w:rsidRPr="00A021F6" w:rsidRDefault="00C63702" w:rsidP="00FE337A">
            <w:pPr>
              <w:jc w:val="center"/>
              <w:rPr>
                <w:rFonts w:cs="Arial"/>
                <w:lang w:val="en-GB"/>
              </w:rPr>
            </w:pPr>
            <w:r>
              <w:rPr>
                <w:rFonts w:cs="Arial"/>
                <w:bCs/>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5B4580E"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12A2E9A7" w14:textId="77777777" w:rsidR="00B81DFC" w:rsidRPr="00A021F6" w:rsidRDefault="00C63702" w:rsidP="00FE337A">
            <w:pPr>
              <w:jc w:val="center"/>
              <w:rPr>
                <w:rFonts w:cs="Arial"/>
                <w:lang w:val="en-GB"/>
              </w:rPr>
            </w:pPr>
            <w:r>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EEA79F9"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455F1D0" w14:textId="77777777" w:rsidR="00B81DFC" w:rsidRPr="00A021F6" w:rsidRDefault="00B81DFC" w:rsidP="00FE337A">
            <w:pPr>
              <w:jc w:val="center"/>
              <w:rPr>
                <w:rFonts w:cs="Arial"/>
                <w:lang w:val="en-GB"/>
              </w:rPr>
            </w:pPr>
            <w:r w:rsidRPr="00B81DFC">
              <w:rPr>
                <w:rFonts w:cs="Arial"/>
                <w:lang w:val="en-GB"/>
              </w:rPr>
              <w:t>Not relevant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2AA6C9"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81DFC" w:rsidRPr="00A021F6" w14:paraId="196CE133" w14:textId="77777777" w:rsidTr="00B1478A">
        <w:trPr>
          <w:trHeight w:val="1191"/>
        </w:trPr>
        <w:tc>
          <w:tcPr>
            <w:tcW w:w="311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E010D02" w14:textId="46430D19" w:rsidR="00B81DFC" w:rsidRPr="0010542C" w:rsidRDefault="00B1478A" w:rsidP="00FE337A">
            <w:pPr>
              <w:rPr>
                <w:rFonts w:cs="Arial"/>
                <w:bCs/>
                <w:lang w:val="en-US"/>
              </w:rPr>
            </w:pPr>
            <w:r w:rsidRPr="0010542C">
              <w:rPr>
                <w:rFonts w:cs="Arial"/>
                <w:bCs/>
                <w:lang w:val="en-US"/>
              </w:rPr>
              <w:lastRenderedPageBreak/>
              <w:t xml:space="preserve">If “yes”: Please explain your measures taken to avoid the contamination of </w:t>
            </w:r>
            <w:r w:rsidR="003219A4">
              <w:rPr>
                <w:rFonts w:cs="Arial"/>
                <w:bCs/>
                <w:lang w:val="en-US"/>
              </w:rPr>
              <w:t xml:space="preserve">GOTS </w:t>
            </w:r>
            <w:r w:rsidRPr="0010542C">
              <w:rPr>
                <w:rFonts w:cs="Arial"/>
                <w:bCs/>
                <w:lang w:val="en-US"/>
              </w:rPr>
              <w:t>products with prohibited substances:</w:t>
            </w:r>
          </w:p>
        </w:tc>
        <w:tc>
          <w:tcPr>
            <w:tcW w:w="6946" w:type="dxa"/>
            <w:gridSpan w:val="11"/>
            <w:tcBorders>
              <w:top w:val="single" w:sz="4" w:space="0" w:color="auto"/>
              <w:left w:val="single" w:sz="4" w:space="0" w:color="auto"/>
              <w:bottom w:val="single" w:sz="4" w:space="0" w:color="auto"/>
              <w:right w:val="single" w:sz="4" w:space="0" w:color="auto"/>
            </w:tcBorders>
            <w:shd w:val="clear" w:color="auto" w:fill="FFFFCC"/>
            <w:vAlign w:val="center"/>
          </w:tcPr>
          <w:p w14:paraId="195CD53A" w14:textId="77777777" w:rsidR="00B81DFC" w:rsidRPr="00A021F6" w:rsidRDefault="00B81DFC" w:rsidP="00FE337A">
            <w:pPr>
              <w:rPr>
                <w:rFonts w:cs="Arial"/>
                <w:bCs/>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B81DFC" w:rsidRPr="00A021F6" w14:paraId="41D2FA11" w14:textId="77777777" w:rsidTr="00FE337A">
        <w:trPr>
          <w:trHeight w:val="397"/>
        </w:trPr>
        <w:tc>
          <w:tcPr>
            <w:tcW w:w="7797" w:type="dxa"/>
            <w:gridSpan w:val="10"/>
            <w:tcBorders>
              <w:left w:val="single" w:sz="4" w:space="0" w:color="auto"/>
              <w:right w:val="single" w:sz="4" w:space="0" w:color="auto"/>
            </w:tcBorders>
            <w:shd w:val="clear" w:color="auto" w:fill="FFCC99"/>
            <w:vAlign w:val="center"/>
          </w:tcPr>
          <w:p w14:paraId="01080DD0" w14:textId="77777777" w:rsidR="00B81DFC" w:rsidRPr="0010542C" w:rsidRDefault="00B81DFC" w:rsidP="00B81DFC">
            <w:pPr>
              <w:pStyle w:val="Kopfzeile"/>
              <w:rPr>
                <w:rFonts w:cs="Arial"/>
                <w:bCs/>
                <w:lang w:val="en-US"/>
              </w:rPr>
            </w:pPr>
            <w:r w:rsidRPr="0010542C">
              <w:rPr>
                <w:rFonts w:cs="Arial"/>
                <w:bCs/>
                <w:lang w:val="en-US"/>
              </w:rPr>
              <w:t>Please provide the following documents during inspection:</w:t>
            </w:r>
          </w:p>
          <w:p w14:paraId="2D06A574" w14:textId="77777777" w:rsidR="00B81DFC" w:rsidRPr="00B81DFC" w:rsidRDefault="00B81DFC" w:rsidP="00B81DFC">
            <w:pPr>
              <w:pStyle w:val="Kopfzeile"/>
              <w:numPr>
                <w:ilvl w:val="0"/>
                <w:numId w:val="36"/>
              </w:numPr>
              <w:ind w:left="568" w:hanging="284"/>
              <w:rPr>
                <w:rFonts w:cs="Arial"/>
                <w:bCs/>
              </w:rPr>
            </w:pPr>
            <w:r w:rsidRPr="00B81DFC">
              <w:rPr>
                <w:rFonts w:cs="Arial"/>
                <w:bCs/>
              </w:rPr>
              <w:t xml:space="preserve">Description </w:t>
            </w:r>
            <w:proofErr w:type="spellStart"/>
            <w:r w:rsidRPr="00B81DFC">
              <w:rPr>
                <w:rFonts w:cs="Arial"/>
                <w:bCs/>
              </w:rPr>
              <w:t>of</w:t>
            </w:r>
            <w:proofErr w:type="spellEnd"/>
            <w:r w:rsidRPr="00B81DFC">
              <w:rPr>
                <w:rFonts w:cs="Arial"/>
                <w:bCs/>
              </w:rPr>
              <w:t xml:space="preserve"> </w:t>
            </w:r>
            <w:proofErr w:type="spellStart"/>
            <w:r w:rsidRPr="00B81DFC">
              <w:rPr>
                <w:rFonts w:cs="Arial"/>
                <w:bCs/>
              </w:rPr>
              <w:t>wastewater</w:t>
            </w:r>
            <w:proofErr w:type="spellEnd"/>
            <w:r w:rsidRPr="00B81DFC">
              <w:rPr>
                <w:rFonts w:cs="Arial"/>
                <w:bCs/>
              </w:rPr>
              <w:t xml:space="preserve"> </w:t>
            </w:r>
            <w:proofErr w:type="spellStart"/>
            <w:r w:rsidRPr="00B81DFC">
              <w:rPr>
                <w:rFonts w:cs="Arial"/>
                <w:bCs/>
              </w:rPr>
              <w:t>treatment</w:t>
            </w:r>
            <w:proofErr w:type="spellEnd"/>
          </w:p>
          <w:p w14:paraId="73061227" w14:textId="77777777" w:rsidR="00B81DFC" w:rsidRPr="0010542C" w:rsidRDefault="00B81DFC" w:rsidP="00B81DFC">
            <w:pPr>
              <w:pStyle w:val="Kopfzeile"/>
              <w:numPr>
                <w:ilvl w:val="0"/>
                <w:numId w:val="36"/>
              </w:numPr>
              <w:tabs>
                <w:tab w:val="clear" w:pos="4536"/>
                <w:tab w:val="clear" w:pos="9072"/>
              </w:tabs>
              <w:ind w:left="568" w:hanging="284"/>
              <w:rPr>
                <w:rFonts w:cs="Arial"/>
                <w:bCs/>
                <w:lang w:val="en-US"/>
              </w:rPr>
            </w:pPr>
            <w:r w:rsidRPr="0010542C">
              <w:rPr>
                <w:rFonts w:cs="Arial"/>
                <w:bCs/>
                <w:lang w:val="en-US"/>
              </w:rPr>
              <w:t>Latest result of internal and/or external wastewater monitoring</w:t>
            </w:r>
          </w:p>
        </w:tc>
        <w:tc>
          <w:tcPr>
            <w:tcW w:w="1559" w:type="dxa"/>
            <w:gridSpan w:val="2"/>
            <w:tcBorders>
              <w:left w:val="single" w:sz="4" w:space="0" w:color="auto"/>
              <w:right w:val="single" w:sz="4" w:space="0" w:color="auto"/>
            </w:tcBorders>
            <w:shd w:val="clear" w:color="auto" w:fill="EAEAEA"/>
            <w:vAlign w:val="center"/>
          </w:tcPr>
          <w:p w14:paraId="4AF364A8" w14:textId="059F7FD5" w:rsidR="00B81DFC" w:rsidRPr="00A021F6" w:rsidRDefault="00505B51" w:rsidP="00FE337A">
            <w:pPr>
              <w:pStyle w:val="Kopfzeile"/>
              <w:tabs>
                <w:tab w:val="clear" w:pos="4536"/>
                <w:tab w:val="clear" w:pos="9072"/>
              </w:tabs>
              <w:jc w:val="center"/>
              <w:rPr>
                <w:rFonts w:cs="Arial"/>
                <w:lang w:val="en-GB"/>
              </w:rPr>
            </w:pPr>
            <w:r>
              <w:rPr>
                <w:rFonts w:cs="Arial"/>
                <w:lang w:val="en-GB"/>
              </w:rPr>
              <w:t>Not</w:t>
            </w:r>
            <w:r w:rsidRPr="00A021F6">
              <w:rPr>
                <w:rFonts w:cs="Arial"/>
                <w:lang w:val="en-GB"/>
              </w:rPr>
              <w:t xml:space="preserve"> relevant</w:t>
            </w:r>
          </w:p>
        </w:tc>
        <w:tc>
          <w:tcPr>
            <w:tcW w:w="709" w:type="dxa"/>
            <w:tcBorders>
              <w:left w:val="single" w:sz="4" w:space="0" w:color="auto"/>
              <w:right w:val="single" w:sz="4" w:space="0" w:color="auto"/>
            </w:tcBorders>
            <w:shd w:val="clear" w:color="auto" w:fill="FFFFCC"/>
            <w:vAlign w:val="center"/>
          </w:tcPr>
          <w:p w14:paraId="76695446" w14:textId="77777777" w:rsidR="00B81DFC" w:rsidRPr="00A021F6" w:rsidRDefault="00B81DFC"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bl>
    <w:p w14:paraId="55D022BC" w14:textId="52F7CA52" w:rsidR="00B81DFC" w:rsidRPr="0010542C" w:rsidRDefault="00B81DFC" w:rsidP="005C3F8D">
      <w:pPr>
        <w:pStyle w:val="Sprechblasentext"/>
        <w:numPr>
          <w:ilvl w:val="0"/>
          <w:numId w:val="34"/>
        </w:numPr>
        <w:tabs>
          <w:tab w:val="left" w:pos="2475"/>
          <w:tab w:val="left" w:pos="5041"/>
          <w:tab w:val="left" w:pos="5608"/>
          <w:tab w:val="left" w:pos="6766"/>
        </w:tabs>
        <w:suppressAutoHyphens w:val="0"/>
        <w:spacing w:before="240" w:line="360" w:lineRule="auto"/>
        <w:ind w:left="1134" w:hanging="567"/>
        <w:rPr>
          <w:rFonts w:cs="Arial"/>
          <w:bCs/>
          <w:lang w:val="en-US"/>
        </w:rPr>
      </w:pPr>
      <w:r w:rsidRPr="00B81DFC">
        <w:rPr>
          <w:rFonts w:ascii="Arial" w:hAnsi="Arial" w:cs="Arial"/>
          <w:b/>
          <w:sz w:val="22"/>
          <w:szCs w:val="22"/>
          <w:lang w:val="en-US"/>
        </w:rPr>
        <w:t xml:space="preserve">Storage, packaging and transport referring to section </w:t>
      </w:r>
      <w:r w:rsidR="003E7EF0">
        <w:rPr>
          <w:rFonts w:ascii="Arial" w:hAnsi="Arial" w:cs="Arial"/>
          <w:b/>
          <w:sz w:val="22"/>
          <w:szCs w:val="22"/>
          <w:lang w:val="en-US"/>
        </w:rPr>
        <w:t xml:space="preserve"> 2.6 </w:t>
      </w:r>
      <w:r w:rsidRPr="00B81DFC">
        <w:rPr>
          <w:rFonts w:ascii="Arial" w:hAnsi="Arial" w:cs="Arial"/>
          <w:b/>
          <w:sz w:val="22"/>
          <w:szCs w:val="22"/>
          <w:lang w:val="en-US"/>
        </w:rPr>
        <w:t>of GOTS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567"/>
        <w:gridCol w:w="567"/>
        <w:gridCol w:w="709"/>
        <w:gridCol w:w="567"/>
        <w:gridCol w:w="1559"/>
        <w:gridCol w:w="709"/>
      </w:tblGrid>
      <w:tr w:rsidR="00B81DFC" w:rsidRPr="00A021F6" w14:paraId="61A47A17" w14:textId="77777777" w:rsidTr="00FE337A">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EAEAEA"/>
            <w:vAlign w:val="center"/>
          </w:tcPr>
          <w:p w14:paraId="2CD167DB" w14:textId="77777777" w:rsidR="00B81DFC" w:rsidRPr="0010542C" w:rsidRDefault="00B1478A" w:rsidP="00FE337A">
            <w:pPr>
              <w:rPr>
                <w:rFonts w:cs="Arial"/>
                <w:bCs/>
                <w:lang w:val="en-US"/>
              </w:rPr>
            </w:pPr>
            <w:r w:rsidRPr="0010542C">
              <w:rPr>
                <w:rFonts w:cs="Arial"/>
                <w:bCs/>
                <w:lang w:val="en-US"/>
              </w:rPr>
              <w:t>Please describe how you prevent GOTS goods from contamination by prohibited substances and commingling with conventional products or substitution of the contents during storage and transportation:</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88A0310" w14:textId="77777777" w:rsidR="00B81DFC" w:rsidRPr="00A021F6" w:rsidRDefault="00B81DFC" w:rsidP="00FE337A">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B81DFC" w:rsidRPr="00A021F6" w14:paraId="79BA94EB" w14:textId="77777777" w:rsidTr="00FE337A">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EAEAEA"/>
            <w:vAlign w:val="center"/>
          </w:tcPr>
          <w:p w14:paraId="7DECB92A" w14:textId="77777777" w:rsidR="00B81DFC" w:rsidRPr="0010542C" w:rsidRDefault="00B1478A" w:rsidP="00FE337A">
            <w:pPr>
              <w:rPr>
                <w:rFonts w:cs="Arial"/>
                <w:bCs/>
                <w:lang w:val="en-US"/>
              </w:rPr>
            </w:pPr>
            <w:r w:rsidRPr="0010542C">
              <w:rPr>
                <w:rFonts w:cs="Arial"/>
                <w:bCs/>
                <w:lang w:val="en-US"/>
              </w:rPr>
              <w:t>Please indicate your transport means and routes of the goods produced / traded according to GOTS (outgoing goods):</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D888746" w14:textId="77777777" w:rsidR="00B81DFC" w:rsidRPr="00A021F6" w:rsidRDefault="00B81DFC" w:rsidP="00FE337A">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B81DFC" w:rsidRPr="00A021F6" w14:paraId="5F9FE619" w14:textId="77777777" w:rsidTr="00FE337A">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FFFFCC"/>
            <w:vAlign w:val="center"/>
          </w:tcPr>
          <w:p w14:paraId="05EFEB65" w14:textId="77777777" w:rsidR="00B81DFC" w:rsidRPr="0010542C" w:rsidRDefault="00B1478A" w:rsidP="00FE337A">
            <w:pPr>
              <w:rPr>
                <w:rFonts w:cs="Arial"/>
                <w:lang w:val="en-US"/>
              </w:rPr>
            </w:pPr>
            <w:r w:rsidRPr="0010542C">
              <w:rPr>
                <w:rFonts w:cs="Arial"/>
                <w:bCs/>
                <w:lang w:val="en-US"/>
              </w:rPr>
              <w:t>Are there biocides or pesticides used in storerooms or transport means?</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60262415" w14:textId="77777777" w:rsidR="00B81DFC" w:rsidRPr="00A021F6" w:rsidRDefault="00B1478A" w:rsidP="00FE337A">
            <w:pPr>
              <w:jc w:val="center"/>
              <w:rPr>
                <w:rFonts w:cs="Arial"/>
                <w:lang w:val="en-GB"/>
              </w:rPr>
            </w:pPr>
            <w:r>
              <w:rPr>
                <w:rFonts w:cs="Arial"/>
                <w:bCs/>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24321C8"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14:paraId="5473BB90" w14:textId="77777777" w:rsidR="00B81DFC" w:rsidRPr="00A021F6" w:rsidRDefault="00B1478A" w:rsidP="00FE337A">
            <w:pPr>
              <w:jc w:val="center"/>
              <w:rPr>
                <w:rFonts w:cs="Arial"/>
                <w:lang w:val="en-GB"/>
              </w:rPr>
            </w:pPr>
            <w:r>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6EF6F35"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tcPr>
          <w:p w14:paraId="5A8A33AC" w14:textId="77777777" w:rsidR="00B81DFC" w:rsidRPr="00A021F6" w:rsidRDefault="00B1478A" w:rsidP="00FE337A">
            <w:pPr>
              <w:jc w:val="center"/>
              <w:rPr>
                <w:rFonts w:cs="Arial"/>
                <w:lang w:val="en-GB"/>
              </w:rPr>
            </w:pPr>
            <w:r>
              <w:rPr>
                <w:rFonts w:cs="Arial"/>
                <w:lang w:val="en-GB"/>
              </w:rPr>
              <w:t>Not</w:t>
            </w:r>
            <w:r w:rsidR="00B81DFC" w:rsidRPr="00A021F6">
              <w:rPr>
                <w:rFonts w:cs="Arial"/>
                <w:lang w:val="en-GB"/>
              </w:rPr>
              <w:t xml:space="preserve"> relevant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2ED2B39" w14:textId="77777777" w:rsidR="00B81DFC" w:rsidRPr="00A021F6" w:rsidRDefault="00B81DFC" w:rsidP="00FE337A">
            <w:pPr>
              <w:jc w:val="center"/>
              <w:rPr>
                <w:rFonts w:cs="Arial"/>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81DFC" w:rsidRPr="00A021F6" w14:paraId="26C205F2" w14:textId="77777777" w:rsidTr="00FE337A">
        <w:trPr>
          <w:trHeight w:val="397"/>
        </w:trPr>
        <w:tc>
          <w:tcPr>
            <w:tcW w:w="5387" w:type="dxa"/>
            <w:tcBorders>
              <w:top w:val="single" w:sz="4" w:space="0" w:color="auto"/>
              <w:left w:val="single" w:sz="4" w:space="0" w:color="auto"/>
              <w:bottom w:val="single" w:sz="4" w:space="0" w:color="auto"/>
              <w:right w:val="single" w:sz="4" w:space="0" w:color="auto"/>
            </w:tcBorders>
            <w:shd w:val="clear" w:color="auto" w:fill="EAEAEA"/>
            <w:vAlign w:val="center"/>
          </w:tcPr>
          <w:p w14:paraId="144B365D" w14:textId="77777777" w:rsidR="00B81DFC" w:rsidRPr="0010542C" w:rsidRDefault="00B1478A" w:rsidP="00FE337A">
            <w:pPr>
              <w:rPr>
                <w:rFonts w:cs="Arial"/>
                <w:bCs/>
                <w:lang w:val="en-US"/>
              </w:rPr>
            </w:pPr>
            <w:r w:rsidRPr="0010542C">
              <w:rPr>
                <w:rFonts w:cs="Arial"/>
                <w:bCs/>
                <w:lang w:val="en-US"/>
              </w:rPr>
              <w:t>Please describe your packaging material used for final products, B2B and/or in retail B2C (synthetic packaging material, paper/cardboard, hangers, textile materials):</w:t>
            </w:r>
          </w:p>
        </w:tc>
        <w:tc>
          <w:tcPr>
            <w:tcW w:w="4678"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247139C5" w14:textId="77777777" w:rsidR="00B81DFC" w:rsidRPr="00A021F6" w:rsidRDefault="00B81DFC" w:rsidP="00FE337A">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bl>
    <w:p w14:paraId="7C6AE469" w14:textId="77777777" w:rsidR="00B1478A" w:rsidRDefault="00B1478A" w:rsidP="00B1478A">
      <w:pPr>
        <w:pStyle w:val="DFunote"/>
        <w:spacing w:before="0"/>
        <w:rPr>
          <w:rFonts w:ascii="Arial" w:hAnsi="Arial" w:cs="Arial"/>
          <w:b/>
          <w:bCs w:val="0"/>
          <w:color w:val="000000"/>
          <w:sz w:val="20"/>
          <w:szCs w:val="20"/>
        </w:rPr>
      </w:pPr>
    </w:p>
    <w:p w14:paraId="2BC985A2" w14:textId="07199FFE" w:rsidR="00B1478A" w:rsidRPr="0010542C" w:rsidRDefault="00B1478A" w:rsidP="00B1478A">
      <w:pPr>
        <w:pStyle w:val="Sprechblasentext"/>
        <w:numPr>
          <w:ilvl w:val="1"/>
          <w:numId w:val="23"/>
        </w:numPr>
        <w:spacing w:line="360" w:lineRule="auto"/>
        <w:ind w:left="567" w:hanging="567"/>
        <w:rPr>
          <w:rFonts w:ascii="Arial" w:hAnsi="Arial" w:cs="Arial"/>
          <w:b/>
          <w:color w:val="000000"/>
          <w:sz w:val="20"/>
          <w:szCs w:val="20"/>
          <w:lang w:val="en-US"/>
        </w:rPr>
      </w:pPr>
      <w:r w:rsidRPr="00B1478A">
        <w:rPr>
          <w:rFonts w:ascii="Arial" w:hAnsi="Arial" w:cs="Arial"/>
          <w:b/>
          <w:sz w:val="22"/>
          <w:szCs w:val="22"/>
          <w:lang w:val="en-US"/>
        </w:rPr>
        <w:t xml:space="preserve">Record-keeping and product flow referring to section </w:t>
      </w:r>
      <w:r w:rsidR="003E7EF0">
        <w:rPr>
          <w:rFonts w:ascii="Arial" w:hAnsi="Arial" w:cs="Arial"/>
          <w:b/>
          <w:sz w:val="22"/>
          <w:szCs w:val="22"/>
          <w:lang w:val="en-US"/>
        </w:rPr>
        <w:t xml:space="preserve"> 2 </w:t>
      </w:r>
      <w:r w:rsidRPr="00B1478A">
        <w:rPr>
          <w:rFonts w:ascii="Arial" w:hAnsi="Arial" w:cs="Arial"/>
          <w:b/>
          <w:sz w:val="22"/>
          <w:szCs w:val="22"/>
          <w:lang w:val="en-US"/>
        </w:rPr>
        <w:t xml:space="preserve">of GOTS </w:t>
      </w: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15"/>
        <w:gridCol w:w="567"/>
        <w:gridCol w:w="567"/>
        <w:gridCol w:w="709"/>
        <w:gridCol w:w="846"/>
        <w:gridCol w:w="708"/>
        <w:gridCol w:w="863"/>
      </w:tblGrid>
      <w:tr w:rsidR="00B1478A" w:rsidRPr="00A021F6" w14:paraId="779CC87D" w14:textId="77777777" w:rsidTr="00FE337A">
        <w:trPr>
          <w:trHeight w:val="397"/>
        </w:trPr>
        <w:tc>
          <w:tcPr>
            <w:tcW w:w="7658" w:type="dxa"/>
            <w:gridSpan w:val="4"/>
            <w:vMerge w:val="restart"/>
            <w:tcBorders>
              <w:right w:val="single" w:sz="4" w:space="0" w:color="auto"/>
            </w:tcBorders>
            <w:shd w:val="clear" w:color="auto" w:fill="FFCC99"/>
            <w:vAlign w:val="center"/>
          </w:tcPr>
          <w:p w14:paraId="6D186A7F" w14:textId="77777777" w:rsidR="00B1478A" w:rsidRPr="0010542C" w:rsidRDefault="00B1478A" w:rsidP="00FE337A">
            <w:pPr>
              <w:rPr>
                <w:rFonts w:cs="Arial"/>
                <w:lang w:val="en-US"/>
              </w:rPr>
            </w:pPr>
            <w:r w:rsidRPr="0010542C">
              <w:rPr>
                <w:rFonts w:cs="Arial"/>
                <w:lang w:val="en-US"/>
              </w:rPr>
              <w:t xml:space="preserve">Please indicate all articles relevant for GOTS certification in </w:t>
            </w:r>
            <w:r w:rsidRPr="0010542C">
              <w:rPr>
                <w:rFonts w:cs="Arial"/>
                <w:b/>
                <w:bCs/>
                <w:lang w:val="en-US"/>
              </w:rPr>
              <w:t>Annex 1 List of articles GOTS.</w:t>
            </w:r>
          </w:p>
        </w:tc>
        <w:tc>
          <w:tcPr>
            <w:tcW w:w="2417"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CBA7163" w14:textId="77777777" w:rsidR="00B1478A" w:rsidRPr="00A021F6" w:rsidRDefault="00B1478A" w:rsidP="00FE337A">
            <w:pPr>
              <w:pStyle w:val="EAttachment"/>
              <w:rPr>
                <w:rFonts w:ascii="Arial" w:hAnsi="Arial" w:cs="Arial"/>
                <w:sz w:val="20"/>
              </w:rPr>
            </w:pPr>
            <w:r w:rsidRPr="00D6331A">
              <w:rPr>
                <w:rFonts w:ascii="Arial" w:hAnsi="Arial" w:cs="Arial"/>
                <w:sz w:val="20"/>
              </w:rPr>
              <w:t>Attachment No.</w:t>
            </w:r>
          </w:p>
        </w:tc>
      </w:tr>
      <w:tr w:rsidR="00B1478A" w:rsidRPr="00A021F6" w14:paraId="680E7AFF" w14:textId="77777777" w:rsidTr="00FE337A">
        <w:trPr>
          <w:trHeight w:val="397"/>
        </w:trPr>
        <w:tc>
          <w:tcPr>
            <w:tcW w:w="7658" w:type="dxa"/>
            <w:gridSpan w:val="4"/>
            <w:vMerge/>
            <w:tcBorders>
              <w:right w:val="single" w:sz="4" w:space="0" w:color="auto"/>
            </w:tcBorders>
            <w:shd w:val="clear" w:color="auto" w:fill="FFCC99"/>
            <w:vAlign w:val="center"/>
          </w:tcPr>
          <w:p w14:paraId="54C46855" w14:textId="77777777" w:rsidR="00B1478A" w:rsidRPr="00A021F6" w:rsidRDefault="00B1478A" w:rsidP="00FE337A">
            <w:pPr>
              <w:rPr>
                <w:rFonts w:cs="Arial"/>
              </w:rPr>
            </w:pPr>
          </w:p>
        </w:tc>
        <w:tc>
          <w:tcPr>
            <w:tcW w:w="2417" w:type="dxa"/>
            <w:gridSpan w:val="3"/>
            <w:tcBorders>
              <w:top w:val="single" w:sz="4" w:space="0" w:color="auto"/>
              <w:left w:val="single" w:sz="4" w:space="0" w:color="auto"/>
              <w:right w:val="single" w:sz="4" w:space="0" w:color="auto"/>
            </w:tcBorders>
            <w:shd w:val="clear" w:color="auto" w:fill="FFFFCC"/>
            <w:vAlign w:val="center"/>
          </w:tcPr>
          <w:p w14:paraId="0DE367B6" w14:textId="77777777" w:rsidR="00B1478A" w:rsidRPr="00A021F6" w:rsidRDefault="00B1478A"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2371A0" w:rsidRPr="00A021F6" w14:paraId="4806CE36" w14:textId="77777777" w:rsidTr="002371A0">
        <w:trPr>
          <w:trHeight w:val="397"/>
        </w:trPr>
        <w:tc>
          <w:tcPr>
            <w:tcW w:w="5815" w:type="dxa"/>
            <w:tcBorders>
              <w:top w:val="single" w:sz="4" w:space="0" w:color="auto"/>
              <w:left w:val="single" w:sz="4" w:space="0" w:color="auto"/>
              <w:bottom w:val="single" w:sz="4" w:space="0" w:color="auto"/>
              <w:right w:val="single" w:sz="4" w:space="0" w:color="auto"/>
            </w:tcBorders>
            <w:shd w:val="clear" w:color="auto" w:fill="FFFFCC"/>
            <w:vAlign w:val="center"/>
          </w:tcPr>
          <w:p w14:paraId="0E91663A" w14:textId="77777777" w:rsidR="00B1478A" w:rsidRPr="0010542C" w:rsidRDefault="002371A0" w:rsidP="00FE337A">
            <w:pPr>
              <w:rPr>
                <w:rFonts w:cs="Arial"/>
                <w:color w:val="0000FF"/>
                <w:lang w:val="en-US"/>
              </w:rPr>
            </w:pPr>
            <w:r w:rsidRPr="0010542C">
              <w:rPr>
                <w:rFonts w:cs="Arial"/>
                <w:bCs/>
                <w:lang w:val="en-US"/>
              </w:rPr>
              <w:t>Do you keep separate records for GOTS and conventional production/products?</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B0B6D86" w14:textId="77777777" w:rsidR="00B1478A" w:rsidRPr="00A021F6" w:rsidRDefault="00B1478A" w:rsidP="00FE337A">
            <w:pPr>
              <w:ind w:left="-70"/>
              <w:jc w:val="center"/>
              <w:rPr>
                <w:rFonts w:cs="Arial"/>
                <w:lang w:val="en-GB"/>
              </w:rPr>
            </w:pPr>
            <w:r w:rsidRPr="00B1478A">
              <w:rPr>
                <w:rFonts w:cs="Arial"/>
                <w:bCs/>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0759F33" w14:textId="77777777" w:rsidR="00B1478A" w:rsidRPr="00A021F6" w:rsidRDefault="00B1478A" w:rsidP="00FE337A">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B692232" w14:textId="77777777" w:rsidR="00B1478A" w:rsidRPr="00A021F6" w:rsidRDefault="00B1478A" w:rsidP="00FE337A">
            <w:pPr>
              <w:jc w:val="center"/>
              <w:rPr>
                <w:rFonts w:cs="Arial"/>
                <w:lang w:val="en-GB"/>
              </w:rPr>
            </w:pPr>
            <w:r>
              <w:rPr>
                <w:rFonts w:cs="Arial"/>
                <w:lang w:val="en-GB"/>
              </w:rPr>
              <w:t>Partly</w:t>
            </w:r>
          </w:p>
        </w:tc>
        <w:tc>
          <w:tcPr>
            <w:tcW w:w="846" w:type="dxa"/>
            <w:tcBorders>
              <w:top w:val="single" w:sz="4" w:space="0" w:color="auto"/>
              <w:left w:val="single" w:sz="4" w:space="0" w:color="auto"/>
              <w:bottom w:val="single" w:sz="4" w:space="0" w:color="auto"/>
              <w:right w:val="single" w:sz="4" w:space="0" w:color="auto"/>
            </w:tcBorders>
            <w:shd w:val="clear" w:color="auto" w:fill="FFFFCC"/>
            <w:vAlign w:val="center"/>
          </w:tcPr>
          <w:p w14:paraId="4B51BA9F" w14:textId="77777777" w:rsidR="00B1478A" w:rsidRPr="00A021F6" w:rsidRDefault="00B1478A" w:rsidP="00FE337A">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EAEAEA"/>
            <w:vAlign w:val="center"/>
          </w:tcPr>
          <w:p w14:paraId="19713EA1" w14:textId="77777777" w:rsidR="00B1478A" w:rsidRPr="00A021F6" w:rsidRDefault="00B1478A" w:rsidP="00FE337A">
            <w:pPr>
              <w:ind w:left="-70"/>
              <w:jc w:val="center"/>
              <w:rPr>
                <w:rFonts w:cs="Arial"/>
                <w:lang w:val="en-GB"/>
              </w:rPr>
            </w:pPr>
            <w:r>
              <w:rPr>
                <w:rFonts w:cs="Arial"/>
                <w:bCs/>
                <w:lang w:val="en-GB"/>
              </w:rPr>
              <w:t>No</w:t>
            </w:r>
          </w:p>
        </w:tc>
        <w:tc>
          <w:tcPr>
            <w:tcW w:w="863" w:type="dxa"/>
            <w:tcBorders>
              <w:top w:val="single" w:sz="4" w:space="0" w:color="auto"/>
              <w:left w:val="single" w:sz="4" w:space="0" w:color="auto"/>
              <w:bottom w:val="single" w:sz="4" w:space="0" w:color="auto"/>
              <w:right w:val="single" w:sz="4" w:space="0" w:color="auto"/>
            </w:tcBorders>
            <w:shd w:val="clear" w:color="auto" w:fill="FFFFCC"/>
            <w:vAlign w:val="center"/>
          </w:tcPr>
          <w:p w14:paraId="287C6A4D" w14:textId="77777777" w:rsidR="00B1478A" w:rsidRPr="00A021F6" w:rsidRDefault="00B1478A" w:rsidP="00FE337A">
            <w:pPr>
              <w:jc w:val="center"/>
              <w:rPr>
                <w:rFonts w:cs="Arial"/>
                <w:color w:val="0000FF"/>
                <w:lang w:val="fr-FR"/>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B1478A" w:rsidRPr="00A021F6" w14:paraId="01C008E8" w14:textId="77777777" w:rsidTr="002371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trHeight w:val="397"/>
        </w:trPr>
        <w:tc>
          <w:tcPr>
            <w:tcW w:w="6949" w:type="dxa"/>
            <w:gridSpan w:val="3"/>
            <w:tcBorders>
              <w:top w:val="single" w:sz="4" w:space="0" w:color="auto"/>
              <w:left w:val="single" w:sz="2" w:space="0" w:color="000000"/>
              <w:bottom w:val="single" w:sz="4" w:space="0" w:color="auto"/>
              <w:right w:val="single" w:sz="2" w:space="0" w:color="000000"/>
            </w:tcBorders>
            <w:shd w:val="clear" w:color="auto" w:fill="EAEAEA"/>
            <w:vAlign w:val="center"/>
          </w:tcPr>
          <w:p w14:paraId="4821B6F9" w14:textId="77777777" w:rsidR="00B1478A" w:rsidRPr="0010542C" w:rsidRDefault="002371A0" w:rsidP="00FE337A">
            <w:pPr>
              <w:pStyle w:val="Cberschrift3"/>
              <w:spacing w:before="0" w:after="0" w:line="240" w:lineRule="auto"/>
              <w:ind w:left="115"/>
              <w:jc w:val="left"/>
              <w:rPr>
                <w:rFonts w:ascii="Arial" w:hAnsi="Arial" w:cs="Arial"/>
              </w:rPr>
            </w:pPr>
            <w:r w:rsidRPr="0010542C">
              <w:rPr>
                <w:rFonts w:ascii="Arial" w:hAnsi="Arial" w:cs="Arial"/>
              </w:rPr>
              <w:t>Do you keep the following records current and traceable?</w:t>
            </w:r>
          </w:p>
        </w:tc>
        <w:tc>
          <w:tcPr>
            <w:tcW w:w="709" w:type="dxa"/>
            <w:tcBorders>
              <w:top w:val="single" w:sz="4" w:space="0" w:color="auto"/>
              <w:left w:val="single" w:sz="2" w:space="0" w:color="000000"/>
              <w:bottom w:val="single" w:sz="4" w:space="0" w:color="auto"/>
              <w:right w:val="single" w:sz="2" w:space="0" w:color="000000"/>
            </w:tcBorders>
            <w:shd w:val="clear" w:color="auto" w:fill="EAEAEA"/>
            <w:vAlign w:val="center"/>
          </w:tcPr>
          <w:p w14:paraId="507541A0" w14:textId="77777777" w:rsidR="00B1478A" w:rsidRPr="00A021F6" w:rsidRDefault="00B1478A" w:rsidP="00FE337A">
            <w:pPr>
              <w:pStyle w:val="Cberschrift3"/>
              <w:spacing w:before="0" w:after="0" w:line="240" w:lineRule="auto"/>
              <w:rPr>
                <w:rFonts w:ascii="Arial" w:hAnsi="Arial" w:cs="Arial"/>
              </w:rPr>
            </w:pPr>
            <w:r w:rsidRPr="00B1478A">
              <w:rPr>
                <w:rFonts w:ascii="Arial" w:hAnsi="Arial" w:cs="Arial"/>
              </w:rPr>
              <w:t>Yes</w:t>
            </w:r>
          </w:p>
        </w:tc>
        <w:tc>
          <w:tcPr>
            <w:tcW w:w="846" w:type="dxa"/>
            <w:tcBorders>
              <w:top w:val="single" w:sz="4" w:space="0" w:color="auto"/>
              <w:left w:val="single" w:sz="2" w:space="0" w:color="000000"/>
              <w:bottom w:val="single" w:sz="4" w:space="0" w:color="auto"/>
              <w:right w:val="single" w:sz="2" w:space="0" w:color="000000"/>
            </w:tcBorders>
            <w:shd w:val="clear" w:color="auto" w:fill="EAEAEA"/>
            <w:vAlign w:val="center"/>
          </w:tcPr>
          <w:p w14:paraId="3D6388CB" w14:textId="77777777" w:rsidR="00B1478A" w:rsidRPr="00A021F6" w:rsidRDefault="00B1478A" w:rsidP="00FE337A">
            <w:pPr>
              <w:pStyle w:val="Cberschrift3"/>
              <w:spacing w:before="0" w:after="0" w:line="240" w:lineRule="auto"/>
              <w:rPr>
                <w:rFonts w:ascii="Arial" w:hAnsi="Arial" w:cs="Arial"/>
              </w:rPr>
            </w:pPr>
            <w:r>
              <w:rPr>
                <w:rFonts w:ascii="Arial" w:hAnsi="Arial" w:cs="Arial"/>
              </w:rPr>
              <w:t>Partly</w:t>
            </w:r>
          </w:p>
        </w:tc>
        <w:tc>
          <w:tcPr>
            <w:tcW w:w="708" w:type="dxa"/>
            <w:tcBorders>
              <w:top w:val="single" w:sz="4" w:space="0" w:color="auto"/>
              <w:left w:val="single" w:sz="2" w:space="0" w:color="000000"/>
              <w:bottom w:val="single" w:sz="4" w:space="0" w:color="auto"/>
              <w:right w:val="single" w:sz="2" w:space="0" w:color="000000"/>
            </w:tcBorders>
            <w:shd w:val="clear" w:color="auto" w:fill="EAEAEA"/>
            <w:vAlign w:val="center"/>
          </w:tcPr>
          <w:p w14:paraId="2E839C47" w14:textId="77777777" w:rsidR="00B1478A" w:rsidRPr="00A021F6" w:rsidRDefault="00B1478A" w:rsidP="00FE337A">
            <w:pPr>
              <w:pStyle w:val="Cberschrift3"/>
              <w:spacing w:before="0" w:after="0" w:line="240" w:lineRule="auto"/>
              <w:rPr>
                <w:rFonts w:ascii="Arial" w:hAnsi="Arial" w:cs="Arial"/>
              </w:rPr>
            </w:pPr>
            <w:r>
              <w:rPr>
                <w:rFonts w:ascii="Arial" w:hAnsi="Arial" w:cs="Arial"/>
              </w:rPr>
              <w:t>No</w:t>
            </w:r>
          </w:p>
        </w:tc>
        <w:tc>
          <w:tcPr>
            <w:tcW w:w="863" w:type="dxa"/>
            <w:tcBorders>
              <w:top w:val="single" w:sz="4" w:space="0" w:color="auto"/>
              <w:left w:val="single" w:sz="2" w:space="0" w:color="000000"/>
              <w:bottom w:val="single" w:sz="4" w:space="0" w:color="auto"/>
              <w:right w:val="single" w:sz="4" w:space="0" w:color="auto"/>
            </w:tcBorders>
            <w:shd w:val="clear" w:color="auto" w:fill="EAEAEA"/>
            <w:vAlign w:val="center"/>
          </w:tcPr>
          <w:p w14:paraId="0A0F230B" w14:textId="77777777" w:rsidR="00B1478A" w:rsidRPr="00A021F6" w:rsidRDefault="00B1478A" w:rsidP="00FE337A">
            <w:pPr>
              <w:pStyle w:val="Cberschrift3"/>
              <w:spacing w:before="0" w:after="0" w:line="240" w:lineRule="auto"/>
              <w:ind w:right="-115"/>
              <w:rPr>
                <w:rFonts w:ascii="Arial" w:hAnsi="Arial" w:cs="Arial"/>
              </w:rPr>
            </w:pPr>
            <w:r>
              <w:rPr>
                <w:rFonts w:ascii="Arial" w:hAnsi="Arial" w:cs="Arial"/>
              </w:rPr>
              <w:t>Not</w:t>
            </w:r>
            <w:r w:rsidRPr="00A021F6">
              <w:rPr>
                <w:rFonts w:ascii="Arial" w:hAnsi="Arial" w:cs="Arial"/>
              </w:rPr>
              <w:br/>
              <w:t>relevant</w:t>
            </w:r>
          </w:p>
        </w:tc>
      </w:tr>
      <w:tr w:rsidR="002371A0" w:rsidRPr="00A021F6" w14:paraId="452852B6"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3F2270B1" w14:textId="77777777" w:rsidR="002371A0" w:rsidRPr="0010542C" w:rsidRDefault="002371A0" w:rsidP="002371A0">
            <w:pPr>
              <w:rPr>
                <w:rFonts w:cs="Arial"/>
                <w:lang w:val="en-US"/>
              </w:rPr>
            </w:pPr>
            <w:r w:rsidRPr="0010542C">
              <w:rPr>
                <w:lang w:val="en-US"/>
              </w:rPr>
              <w:t>Valid GOTS scope certificates from your suppliers</w:t>
            </w:r>
          </w:p>
        </w:tc>
        <w:tc>
          <w:tcPr>
            <w:tcW w:w="709" w:type="dxa"/>
            <w:shd w:val="clear" w:color="auto" w:fill="FFFFCC"/>
            <w:vAlign w:val="center"/>
          </w:tcPr>
          <w:p w14:paraId="274A09ED"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5E6B887C"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5E5FF083"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219AA7E9"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63A6700B"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36F9EB61" w14:textId="77777777" w:rsidR="002371A0" w:rsidRPr="0010542C" w:rsidRDefault="002371A0" w:rsidP="002371A0">
            <w:pPr>
              <w:rPr>
                <w:rFonts w:cs="Arial"/>
                <w:lang w:val="en-US"/>
              </w:rPr>
            </w:pPr>
            <w:r w:rsidRPr="0010542C">
              <w:rPr>
                <w:lang w:val="en-US"/>
              </w:rPr>
              <w:t>Invoices and delivery notes for incoming goods</w:t>
            </w:r>
          </w:p>
        </w:tc>
        <w:tc>
          <w:tcPr>
            <w:tcW w:w="709" w:type="dxa"/>
            <w:shd w:val="clear" w:color="auto" w:fill="FFFFCC"/>
            <w:vAlign w:val="center"/>
          </w:tcPr>
          <w:p w14:paraId="2CC7CB38"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07CBFB2A"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376F293D"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3E8DDEBB"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4C944839"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0325341C" w14:textId="77777777" w:rsidR="002371A0" w:rsidRPr="0010542C" w:rsidRDefault="002371A0" w:rsidP="002371A0">
            <w:pPr>
              <w:rPr>
                <w:rFonts w:cs="Arial"/>
                <w:lang w:val="en-US"/>
              </w:rPr>
            </w:pPr>
            <w:r w:rsidRPr="0010542C">
              <w:rPr>
                <w:lang w:val="en-US"/>
              </w:rPr>
              <w:t>Valid GOTS transaction certificates for each delivery</w:t>
            </w:r>
          </w:p>
        </w:tc>
        <w:tc>
          <w:tcPr>
            <w:tcW w:w="709" w:type="dxa"/>
            <w:shd w:val="clear" w:color="auto" w:fill="FFFFCC"/>
            <w:vAlign w:val="center"/>
          </w:tcPr>
          <w:p w14:paraId="454CCF0B"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2EAFADAB"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24A64D58"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1AF1E2BE"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65960F14"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6FA38B32" w14:textId="77777777" w:rsidR="002371A0" w:rsidRPr="0010542C" w:rsidRDefault="002371A0" w:rsidP="002371A0">
            <w:pPr>
              <w:rPr>
                <w:lang w:val="en-US"/>
              </w:rPr>
            </w:pPr>
            <w:r w:rsidRPr="0010542C">
              <w:rPr>
                <w:lang w:val="en-US"/>
              </w:rPr>
              <w:t>Quality proof for accessories and conventional raw materials</w:t>
            </w:r>
          </w:p>
          <w:p w14:paraId="701FEADB" w14:textId="7D1B8BB1" w:rsidR="002371A0" w:rsidRPr="005C3F8D" w:rsidRDefault="002371A0" w:rsidP="002371A0">
            <w:pPr>
              <w:rPr>
                <w:rFonts w:cs="Arial"/>
                <w:lang w:val="en-US"/>
              </w:rPr>
            </w:pPr>
            <w:r w:rsidRPr="005C3F8D">
              <w:rPr>
                <w:lang w:val="en-US"/>
              </w:rPr>
              <w:t xml:space="preserve">in accordance with GOTS </w:t>
            </w:r>
            <w:r w:rsidR="003E7EF0" w:rsidRPr="005C3F8D">
              <w:rPr>
                <w:lang w:val="en-US"/>
              </w:rPr>
              <w:t xml:space="preserve"> </w:t>
            </w:r>
            <w:r w:rsidR="00284331" w:rsidRPr="005C3F8D">
              <w:rPr>
                <w:lang w:val="en-US"/>
              </w:rPr>
              <w:t>3.2 a</w:t>
            </w:r>
            <w:r w:rsidR="00284331">
              <w:rPr>
                <w:lang w:val="en-US"/>
              </w:rPr>
              <w:t>nd 3.3</w:t>
            </w:r>
          </w:p>
        </w:tc>
        <w:tc>
          <w:tcPr>
            <w:tcW w:w="709" w:type="dxa"/>
            <w:shd w:val="clear" w:color="auto" w:fill="FFFFCC"/>
            <w:vAlign w:val="center"/>
          </w:tcPr>
          <w:p w14:paraId="1381D0C4"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7632B6C2"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129A1C3A"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3D399857"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53A83CA2"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48CD6B6D" w14:textId="77777777" w:rsidR="002371A0" w:rsidRPr="0010542C" w:rsidRDefault="002371A0" w:rsidP="002371A0">
            <w:pPr>
              <w:rPr>
                <w:rFonts w:cs="Arial"/>
                <w:lang w:val="en-US"/>
              </w:rPr>
            </w:pPr>
            <w:r w:rsidRPr="0010542C">
              <w:rPr>
                <w:lang w:val="en-US"/>
              </w:rPr>
              <w:t>Processing protocols incl. input/output data?</w:t>
            </w:r>
          </w:p>
        </w:tc>
        <w:tc>
          <w:tcPr>
            <w:tcW w:w="709" w:type="dxa"/>
            <w:shd w:val="clear" w:color="auto" w:fill="FFFFCC"/>
            <w:vAlign w:val="center"/>
          </w:tcPr>
          <w:p w14:paraId="0B9F036D"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6E53235E"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0680C4E3" w14:textId="77777777" w:rsidR="002371A0" w:rsidRPr="00A021F6" w:rsidRDefault="002371A0" w:rsidP="002371A0">
            <w:pPr>
              <w:jc w:val="center"/>
              <w:rPr>
                <w:rFonts w:cs="Arial"/>
                <w:color w:val="0000FF"/>
                <w:lang w:val="en-US"/>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150DF622"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51BD8475"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782AFB39" w14:textId="77777777" w:rsidR="002371A0" w:rsidRPr="00A021F6" w:rsidRDefault="002371A0" w:rsidP="002371A0">
            <w:pPr>
              <w:rPr>
                <w:rFonts w:cs="Arial"/>
                <w:lang w:val="en-US"/>
              </w:rPr>
            </w:pPr>
            <w:r w:rsidRPr="00DE3ED0">
              <w:t xml:space="preserve">Storage </w:t>
            </w:r>
            <w:proofErr w:type="spellStart"/>
            <w:r w:rsidRPr="00DE3ED0">
              <w:t>records</w:t>
            </w:r>
            <w:proofErr w:type="spellEnd"/>
            <w:r w:rsidRPr="00DE3ED0">
              <w:t xml:space="preserve"> / stock </w:t>
            </w:r>
            <w:proofErr w:type="spellStart"/>
            <w:r w:rsidRPr="00DE3ED0">
              <w:t>lists</w:t>
            </w:r>
            <w:proofErr w:type="spellEnd"/>
            <w:r w:rsidRPr="00DE3ED0">
              <w:t>?</w:t>
            </w:r>
          </w:p>
        </w:tc>
        <w:tc>
          <w:tcPr>
            <w:tcW w:w="709" w:type="dxa"/>
            <w:shd w:val="clear" w:color="auto" w:fill="FFFFCC"/>
            <w:vAlign w:val="center"/>
          </w:tcPr>
          <w:p w14:paraId="23F4BAE3"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7EB24FA2"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19A5EA66"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0D1DF7F1"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6D945511"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shd w:val="clear" w:color="auto" w:fill="EAEAEA"/>
            <w:vAlign w:val="center"/>
          </w:tcPr>
          <w:p w14:paraId="6E8F6746" w14:textId="77777777" w:rsidR="002371A0" w:rsidRPr="0010542C" w:rsidRDefault="002371A0" w:rsidP="002371A0">
            <w:pPr>
              <w:rPr>
                <w:rFonts w:cs="Arial"/>
                <w:lang w:val="en-US"/>
              </w:rPr>
            </w:pPr>
            <w:r w:rsidRPr="0010542C">
              <w:rPr>
                <w:lang w:val="en-US"/>
              </w:rPr>
              <w:t>Invoices and delivery notes for outgoing or sold goods</w:t>
            </w:r>
          </w:p>
        </w:tc>
        <w:tc>
          <w:tcPr>
            <w:tcW w:w="709" w:type="dxa"/>
            <w:shd w:val="clear" w:color="auto" w:fill="FFFFCC"/>
            <w:vAlign w:val="center"/>
          </w:tcPr>
          <w:p w14:paraId="0E79E26B"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shd w:val="clear" w:color="auto" w:fill="FFFFCC"/>
            <w:vAlign w:val="center"/>
          </w:tcPr>
          <w:p w14:paraId="74EFCB41"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shd w:val="clear" w:color="auto" w:fill="FFFFCC"/>
            <w:vAlign w:val="center"/>
          </w:tcPr>
          <w:p w14:paraId="2E557925"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shd w:val="clear" w:color="auto" w:fill="FFFFCC"/>
            <w:vAlign w:val="center"/>
          </w:tcPr>
          <w:p w14:paraId="20155616"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A021F6" w14:paraId="5D0C2143" w14:textId="77777777" w:rsidTr="002371A0">
        <w:tblPrEx>
          <w:tblCellMar>
            <w:left w:w="108" w:type="dxa"/>
            <w:right w:w="108" w:type="dxa"/>
          </w:tblCellMar>
          <w:tblLook w:val="01E0" w:firstRow="1" w:lastRow="1" w:firstColumn="1" w:lastColumn="1" w:noHBand="0" w:noVBand="0"/>
        </w:tblPrEx>
        <w:trPr>
          <w:trHeight w:val="397"/>
        </w:trPr>
        <w:tc>
          <w:tcPr>
            <w:tcW w:w="6949" w:type="dxa"/>
            <w:gridSpan w:val="3"/>
            <w:tcBorders>
              <w:bottom w:val="single" w:sz="4" w:space="0" w:color="auto"/>
            </w:tcBorders>
            <w:shd w:val="clear" w:color="auto" w:fill="EAEAEA"/>
            <w:vAlign w:val="center"/>
          </w:tcPr>
          <w:p w14:paraId="6E906D87" w14:textId="77777777" w:rsidR="002371A0" w:rsidRPr="0010542C" w:rsidRDefault="002371A0" w:rsidP="002371A0">
            <w:pPr>
              <w:rPr>
                <w:rFonts w:cs="Arial"/>
                <w:lang w:val="en-US"/>
              </w:rPr>
            </w:pPr>
            <w:r w:rsidRPr="0010542C">
              <w:rPr>
                <w:lang w:val="en-US"/>
              </w:rPr>
              <w:t>Do you periodically combine the received and issued goods as well as the stored quantity in a summary?</w:t>
            </w:r>
          </w:p>
        </w:tc>
        <w:tc>
          <w:tcPr>
            <w:tcW w:w="709" w:type="dxa"/>
            <w:tcBorders>
              <w:bottom w:val="single" w:sz="4" w:space="0" w:color="auto"/>
            </w:tcBorders>
            <w:shd w:val="clear" w:color="auto" w:fill="FFFFCC"/>
            <w:vAlign w:val="center"/>
          </w:tcPr>
          <w:p w14:paraId="35C6B3BA"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46" w:type="dxa"/>
            <w:tcBorders>
              <w:bottom w:val="single" w:sz="4" w:space="0" w:color="auto"/>
            </w:tcBorders>
            <w:shd w:val="clear" w:color="auto" w:fill="FFFFCC"/>
            <w:vAlign w:val="center"/>
          </w:tcPr>
          <w:p w14:paraId="22E9BEC3"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708" w:type="dxa"/>
            <w:tcBorders>
              <w:bottom w:val="single" w:sz="4" w:space="0" w:color="auto"/>
            </w:tcBorders>
            <w:shd w:val="clear" w:color="auto" w:fill="FFFFCC"/>
            <w:vAlign w:val="center"/>
          </w:tcPr>
          <w:p w14:paraId="7C4810A8" w14:textId="77777777" w:rsidR="002371A0" w:rsidRPr="00A021F6" w:rsidRDefault="002371A0" w:rsidP="002371A0">
            <w:pPr>
              <w:jc w:val="center"/>
              <w:rPr>
                <w:rFonts w:cs="Arial"/>
                <w:color w:val="0000FF"/>
                <w:lang w:val="fr-FR"/>
              </w:rPr>
            </w:pPr>
            <w:r w:rsidRPr="00A021F6">
              <w:rPr>
                <w:rFonts w:cs="Arial"/>
                <w:color w:val="0000FF"/>
              </w:rPr>
              <w:fldChar w:fldCharType="begin">
                <w:ffData>
                  <w:name w:val="Kontrollkästchen7"/>
                  <w:enabled/>
                  <w:calcOnExit w:val="0"/>
                  <w:checkBox>
                    <w:sizeAuto/>
                    <w:default w:val="0"/>
                    <w:checked w:val="0"/>
                  </w:checkBox>
                </w:ffData>
              </w:fldChar>
            </w:r>
            <w:r w:rsidRPr="00A021F6">
              <w:rPr>
                <w:rFonts w:cs="Arial"/>
                <w:color w:val="0000FF"/>
              </w:rPr>
              <w:instrText xml:space="preserve"> FORMCHECKBOX </w:instrText>
            </w:r>
            <w:r w:rsidRPr="00A021F6">
              <w:rPr>
                <w:rFonts w:cs="Arial"/>
                <w:color w:val="0000FF"/>
              </w:rPr>
            </w:r>
            <w:r w:rsidRPr="00A021F6">
              <w:rPr>
                <w:rFonts w:cs="Arial"/>
                <w:color w:val="0000FF"/>
              </w:rPr>
              <w:fldChar w:fldCharType="separate"/>
            </w:r>
            <w:r w:rsidRPr="00A021F6">
              <w:rPr>
                <w:rFonts w:cs="Arial"/>
                <w:color w:val="0000FF"/>
              </w:rPr>
              <w:fldChar w:fldCharType="end"/>
            </w:r>
          </w:p>
        </w:tc>
        <w:tc>
          <w:tcPr>
            <w:tcW w:w="863" w:type="dxa"/>
            <w:tcBorders>
              <w:bottom w:val="single" w:sz="4" w:space="0" w:color="auto"/>
            </w:tcBorders>
            <w:shd w:val="clear" w:color="auto" w:fill="FFFFCC"/>
            <w:vAlign w:val="center"/>
          </w:tcPr>
          <w:p w14:paraId="73B40AB8" w14:textId="77777777" w:rsidR="002371A0" w:rsidRPr="00A021F6" w:rsidRDefault="002371A0" w:rsidP="002371A0">
            <w:pPr>
              <w:pStyle w:val="GTabelle"/>
              <w:jc w:val="center"/>
              <w:rPr>
                <w:rFonts w:ascii="Arial" w:hAnsi="Arial" w:cs="Arial"/>
                <w:b w:val="0"/>
                <w:bCs w:val="0"/>
                <w:szCs w:val="20"/>
                <w:lang w:val="en-GB"/>
              </w:rPr>
            </w:pPr>
            <w:r w:rsidRPr="00A021F6">
              <w:rPr>
                <w:rFonts w:ascii="Arial" w:hAnsi="Arial" w:cs="Arial"/>
                <w:szCs w:val="20"/>
              </w:rPr>
              <w:fldChar w:fldCharType="begin">
                <w:ffData>
                  <w:name w:val="Kontrollkästchen7"/>
                  <w:enabled/>
                  <w:calcOnExit w:val="0"/>
                  <w:checkBox>
                    <w:sizeAuto/>
                    <w:default w:val="0"/>
                    <w:checked w:val="0"/>
                  </w:checkBox>
                </w:ffData>
              </w:fldChar>
            </w:r>
            <w:r w:rsidRPr="00A021F6">
              <w:rPr>
                <w:rFonts w:ascii="Arial" w:hAnsi="Arial" w:cs="Arial"/>
                <w:szCs w:val="20"/>
              </w:rPr>
              <w:instrText xml:space="preserve"> FORMCHECKBOX </w:instrText>
            </w:r>
            <w:r w:rsidRPr="00A021F6">
              <w:rPr>
                <w:rFonts w:ascii="Arial" w:hAnsi="Arial" w:cs="Arial"/>
                <w:szCs w:val="20"/>
              </w:rPr>
            </w:r>
            <w:r w:rsidRPr="00A021F6">
              <w:rPr>
                <w:rFonts w:ascii="Arial" w:hAnsi="Arial" w:cs="Arial"/>
                <w:szCs w:val="20"/>
              </w:rPr>
              <w:fldChar w:fldCharType="separate"/>
            </w:r>
            <w:r w:rsidRPr="00A021F6">
              <w:rPr>
                <w:rFonts w:ascii="Arial" w:hAnsi="Arial" w:cs="Arial"/>
                <w:szCs w:val="20"/>
              </w:rPr>
              <w:fldChar w:fldCharType="end"/>
            </w:r>
          </w:p>
        </w:tc>
      </w:tr>
      <w:tr w:rsidR="002371A0" w:rsidRPr="005C3F8D" w14:paraId="7EEDBC07" w14:textId="77777777" w:rsidTr="00D60BFD">
        <w:tblPrEx>
          <w:tblCellMar>
            <w:left w:w="108" w:type="dxa"/>
            <w:right w:w="108" w:type="dxa"/>
          </w:tblCellMar>
          <w:tblLook w:val="01E0" w:firstRow="1" w:lastRow="1" w:firstColumn="1" w:lastColumn="1" w:noHBand="0" w:noVBand="0"/>
        </w:tblPrEx>
        <w:trPr>
          <w:cantSplit/>
          <w:trHeight w:val="397"/>
        </w:trPr>
        <w:tc>
          <w:tcPr>
            <w:tcW w:w="10075" w:type="dxa"/>
            <w:gridSpan w:val="7"/>
            <w:shd w:val="clear" w:color="auto" w:fill="FFCC99"/>
          </w:tcPr>
          <w:p w14:paraId="35650140" w14:textId="77777777" w:rsidR="002371A0" w:rsidRPr="0010542C" w:rsidRDefault="002371A0" w:rsidP="002371A0">
            <w:pPr>
              <w:jc w:val="center"/>
              <w:rPr>
                <w:rFonts w:cs="Arial"/>
                <w:b/>
                <w:bCs/>
                <w:lang w:val="en-US"/>
              </w:rPr>
            </w:pPr>
            <w:r w:rsidRPr="0010542C">
              <w:rPr>
                <w:lang w:val="en-US"/>
              </w:rPr>
              <w:t>Please provide the above-mentioned documents (incoming invoice, shipment paper, outgoing invoice, stock lists) during inspection to enable the inspector to trace the product flow.</w:t>
            </w:r>
          </w:p>
        </w:tc>
      </w:tr>
      <w:tr w:rsidR="002371A0" w:rsidRPr="005C3F8D" w14:paraId="7591A85B" w14:textId="77777777" w:rsidTr="00D60BFD">
        <w:tblPrEx>
          <w:tblCellMar>
            <w:left w:w="108" w:type="dxa"/>
            <w:right w:w="108" w:type="dxa"/>
          </w:tblCellMar>
          <w:tblLook w:val="01E0" w:firstRow="1" w:lastRow="1" w:firstColumn="1" w:lastColumn="1" w:noHBand="0" w:noVBand="0"/>
        </w:tblPrEx>
        <w:trPr>
          <w:cantSplit/>
          <w:trHeight w:val="397"/>
        </w:trPr>
        <w:tc>
          <w:tcPr>
            <w:tcW w:w="10075" w:type="dxa"/>
            <w:gridSpan w:val="7"/>
            <w:shd w:val="clear" w:color="auto" w:fill="FFCC99"/>
          </w:tcPr>
          <w:p w14:paraId="01535933" w14:textId="77777777" w:rsidR="002371A0" w:rsidRPr="0010542C" w:rsidRDefault="002371A0" w:rsidP="002371A0">
            <w:pPr>
              <w:jc w:val="center"/>
              <w:rPr>
                <w:rFonts w:cs="Arial"/>
                <w:b/>
                <w:bCs/>
                <w:lang w:val="en-US"/>
              </w:rPr>
            </w:pPr>
            <w:r w:rsidRPr="0010542C">
              <w:rPr>
                <w:lang w:val="en-US"/>
              </w:rPr>
              <w:t xml:space="preserve">Please establish and present a continuously maintained overview for organic product flow during inspection. Any deviations must be announced and verified to the inspector. </w:t>
            </w:r>
          </w:p>
        </w:tc>
      </w:tr>
    </w:tbl>
    <w:p w14:paraId="6FF4990D" w14:textId="77777777" w:rsidR="002371A0" w:rsidRDefault="002371A0" w:rsidP="002371A0">
      <w:pPr>
        <w:pStyle w:val="DFunote"/>
        <w:spacing w:before="0"/>
        <w:rPr>
          <w:rFonts w:ascii="Arial" w:hAnsi="Arial" w:cs="Arial"/>
          <w:b/>
          <w:bCs w:val="0"/>
          <w:color w:val="000000"/>
          <w:sz w:val="20"/>
          <w:szCs w:val="20"/>
        </w:rPr>
      </w:pPr>
    </w:p>
    <w:p w14:paraId="15A085FB" w14:textId="77777777" w:rsidR="002371A0" w:rsidRDefault="002371A0" w:rsidP="002371A0">
      <w:pPr>
        <w:pStyle w:val="DFunote"/>
        <w:spacing w:before="0"/>
        <w:rPr>
          <w:rFonts w:ascii="Arial" w:hAnsi="Arial" w:cs="Arial"/>
          <w:b/>
          <w:bCs w:val="0"/>
          <w:color w:val="000000"/>
          <w:sz w:val="20"/>
          <w:szCs w:val="20"/>
        </w:rPr>
      </w:pPr>
    </w:p>
    <w:p w14:paraId="4A40A435" w14:textId="77777777" w:rsidR="002371A0" w:rsidRDefault="002371A0" w:rsidP="002371A0">
      <w:pPr>
        <w:pStyle w:val="DFunote"/>
        <w:spacing w:before="0"/>
        <w:rPr>
          <w:rFonts w:ascii="Arial" w:hAnsi="Arial" w:cs="Arial"/>
          <w:b/>
          <w:bCs w:val="0"/>
          <w:color w:val="000000"/>
          <w:sz w:val="20"/>
          <w:szCs w:val="20"/>
        </w:rPr>
      </w:pPr>
    </w:p>
    <w:p w14:paraId="2CE85DAC" w14:textId="77777777" w:rsidR="002371A0" w:rsidRDefault="002371A0" w:rsidP="002371A0">
      <w:pPr>
        <w:pStyle w:val="DFunote"/>
        <w:spacing w:before="0"/>
        <w:rPr>
          <w:rFonts w:ascii="Arial" w:hAnsi="Arial" w:cs="Arial"/>
          <w:b/>
          <w:bCs w:val="0"/>
          <w:color w:val="000000"/>
          <w:sz w:val="20"/>
          <w:szCs w:val="20"/>
        </w:rPr>
      </w:pPr>
    </w:p>
    <w:p w14:paraId="695E4FD8" w14:textId="77777777" w:rsidR="002371A0" w:rsidRDefault="002371A0" w:rsidP="002371A0">
      <w:pPr>
        <w:pStyle w:val="DFunote"/>
        <w:spacing w:before="0"/>
        <w:rPr>
          <w:rFonts w:ascii="Arial" w:hAnsi="Arial" w:cs="Arial"/>
          <w:b/>
          <w:bCs w:val="0"/>
          <w:color w:val="000000"/>
          <w:sz w:val="20"/>
          <w:szCs w:val="20"/>
        </w:rPr>
      </w:pPr>
    </w:p>
    <w:p w14:paraId="59AF2470" w14:textId="77777777" w:rsidR="002371A0" w:rsidRDefault="002371A0" w:rsidP="002371A0">
      <w:pPr>
        <w:pStyle w:val="DFunote"/>
        <w:spacing w:before="0"/>
        <w:rPr>
          <w:rFonts w:ascii="Arial" w:hAnsi="Arial" w:cs="Arial"/>
          <w:b/>
          <w:bCs w:val="0"/>
          <w:color w:val="000000"/>
          <w:sz w:val="20"/>
          <w:szCs w:val="20"/>
        </w:rPr>
      </w:pPr>
    </w:p>
    <w:p w14:paraId="2F15B7CD" w14:textId="24CAFCE3" w:rsidR="002371A0" w:rsidRPr="0010542C" w:rsidRDefault="002371A0" w:rsidP="002371A0">
      <w:pPr>
        <w:pStyle w:val="Sprechblasentext"/>
        <w:numPr>
          <w:ilvl w:val="1"/>
          <w:numId w:val="23"/>
        </w:numPr>
        <w:spacing w:line="360" w:lineRule="auto"/>
        <w:ind w:left="567" w:hanging="567"/>
        <w:rPr>
          <w:rFonts w:ascii="Arial" w:hAnsi="Arial" w:cs="Arial"/>
          <w:b/>
          <w:color w:val="000000"/>
          <w:sz w:val="20"/>
          <w:szCs w:val="20"/>
          <w:lang w:val="en-US"/>
        </w:rPr>
      </w:pPr>
      <w:r>
        <w:rPr>
          <w:rFonts w:ascii="Arial" w:hAnsi="Arial" w:cs="Arial"/>
          <w:b/>
          <w:sz w:val="22"/>
          <w:szCs w:val="22"/>
          <w:lang w:val="en-US"/>
        </w:rPr>
        <w:t>Soc</w:t>
      </w:r>
      <w:r w:rsidRPr="002371A0">
        <w:rPr>
          <w:rFonts w:ascii="Arial" w:hAnsi="Arial" w:cs="Arial"/>
          <w:b/>
          <w:sz w:val="22"/>
          <w:szCs w:val="22"/>
          <w:lang w:val="en-US"/>
        </w:rPr>
        <w:t xml:space="preserve">ial compliance referring to section  </w:t>
      </w:r>
      <w:r w:rsidR="00E436FF">
        <w:rPr>
          <w:rFonts w:ascii="Arial" w:hAnsi="Arial" w:cs="Arial"/>
          <w:b/>
          <w:sz w:val="22"/>
          <w:szCs w:val="22"/>
          <w:lang w:val="en-US"/>
        </w:rPr>
        <w:t xml:space="preserve">4 </w:t>
      </w:r>
      <w:r w:rsidRPr="002371A0">
        <w:rPr>
          <w:rFonts w:ascii="Arial" w:hAnsi="Arial" w:cs="Arial"/>
          <w:b/>
          <w:sz w:val="22"/>
          <w:szCs w:val="22"/>
          <w:lang w:val="en-US"/>
        </w:rPr>
        <w:t xml:space="preserve">of GOTS </w:t>
      </w:r>
      <w:r w:rsidRPr="0080543A">
        <w:rPr>
          <w:rFonts w:ascii="Arial" w:hAnsi="Arial" w:cs="Arial"/>
          <w:b/>
          <w:sz w:val="22"/>
          <w:szCs w:val="22"/>
          <w:lang w:val="en-US"/>
        </w:rPr>
        <w:t xml:space="preserve"> </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203"/>
        <w:gridCol w:w="223"/>
        <w:gridCol w:w="425"/>
        <w:gridCol w:w="375"/>
        <w:gridCol w:w="50"/>
        <w:gridCol w:w="142"/>
        <w:gridCol w:w="425"/>
        <w:gridCol w:w="284"/>
        <w:gridCol w:w="425"/>
        <w:gridCol w:w="142"/>
        <w:gridCol w:w="992"/>
        <w:gridCol w:w="567"/>
        <w:gridCol w:w="850"/>
        <w:gridCol w:w="426"/>
        <w:gridCol w:w="283"/>
        <w:gridCol w:w="567"/>
        <w:gridCol w:w="567"/>
        <w:gridCol w:w="709"/>
        <w:gridCol w:w="567"/>
      </w:tblGrid>
      <w:tr w:rsidR="00494E72" w:rsidRPr="00A021F6" w14:paraId="72A25880" w14:textId="77777777" w:rsidTr="00494E72">
        <w:trPr>
          <w:trHeight w:val="397"/>
        </w:trPr>
        <w:tc>
          <w:tcPr>
            <w:tcW w:w="7660" w:type="dxa"/>
            <w:gridSpan w:val="16"/>
            <w:tcBorders>
              <w:top w:val="single" w:sz="4" w:space="0" w:color="auto"/>
              <w:left w:val="single" w:sz="4" w:space="0" w:color="auto"/>
              <w:bottom w:val="single" w:sz="4" w:space="0" w:color="auto"/>
              <w:right w:val="single" w:sz="4" w:space="0" w:color="auto"/>
            </w:tcBorders>
            <w:shd w:val="clear" w:color="auto" w:fill="FFFFCC"/>
            <w:vAlign w:val="center"/>
          </w:tcPr>
          <w:p w14:paraId="6F390884" w14:textId="77777777" w:rsidR="002371A0" w:rsidRPr="0010542C" w:rsidRDefault="002371A0" w:rsidP="00FE337A">
            <w:pPr>
              <w:pStyle w:val="Kopfzeile"/>
              <w:rPr>
                <w:rFonts w:cs="Arial"/>
                <w:bCs/>
                <w:lang w:val="en-US"/>
              </w:rPr>
            </w:pPr>
            <w:r w:rsidRPr="0010542C">
              <w:rPr>
                <w:rFonts w:cs="Arial"/>
                <w:bCs/>
                <w:lang w:val="en-US"/>
              </w:rPr>
              <w:t xml:space="preserve">Does your company assure the adherence to International </w:t>
            </w:r>
            <w:proofErr w:type="spellStart"/>
            <w:r w:rsidRPr="0010542C">
              <w:rPr>
                <w:rFonts w:cs="Arial"/>
                <w:bCs/>
                <w:lang w:val="en-US"/>
              </w:rPr>
              <w:t>Labour</w:t>
            </w:r>
            <w:proofErr w:type="spellEnd"/>
            <w:r w:rsidRPr="0010542C">
              <w:rPr>
                <w:rFonts w:cs="Arial"/>
                <w:bCs/>
                <w:lang w:val="en-US"/>
              </w:rPr>
              <w:t xml:space="preserve"> Conventions of the International </w:t>
            </w:r>
            <w:proofErr w:type="spellStart"/>
            <w:r w:rsidRPr="0010542C">
              <w:rPr>
                <w:rFonts w:cs="Arial"/>
                <w:bCs/>
                <w:lang w:val="en-US"/>
              </w:rPr>
              <w:t>Labour</w:t>
            </w:r>
            <w:proofErr w:type="spellEnd"/>
            <w:r w:rsidRPr="0010542C">
              <w:rPr>
                <w:rFonts w:cs="Arial"/>
                <w:bCs/>
                <w:lang w:val="en-US"/>
              </w:rPr>
              <w:t xml:space="preserve"> </w:t>
            </w:r>
            <w:proofErr w:type="spellStart"/>
            <w:r w:rsidRPr="0010542C">
              <w:rPr>
                <w:rFonts w:cs="Arial"/>
                <w:bCs/>
                <w:lang w:val="en-US"/>
              </w:rPr>
              <w:t>Organisation</w:t>
            </w:r>
            <w:proofErr w:type="spellEnd"/>
            <w:r w:rsidRPr="0010542C">
              <w:rPr>
                <w:rFonts w:cs="Arial"/>
                <w:bCs/>
                <w:lang w:val="en-US"/>
              </w:rPr>
              <w:t xml:space="preserve"> (ILO), United Nations Guiding Principles on Business and Human Rights (UNGPs) and OECD?</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A089002" w14:textId="77777777" w:rsidR="002371A0" w:rsidRPr="00A021F6" w:rsidRDefault="002371A0" w:rsidP="00FE337A">
            <w:pPr>
              <w:ind w:hanging="70"/>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58997D6" w14:textId="77777777" w:rsidR="002371A0" w:rsidRPr="00A021F6" w:rsidRDefault="002371A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7A92B100" w14:textId="77777777" w:rsidR="002371A0" w:rsidRPr="00A021F6" w:rsidRDefault="002371A0" w:rsidP="00FE337A">
            <w:pPr>
              <w:jc w:val="center"/>
              <w:rPr>
                <w:rFonts w:cs="Arial"/>
                <w:lang w:val="en-GB"/>
              </w:rPr>
            </w:pPr>
            <w:r>
              <w:rPr>
                <w:rFonts w:cs="Arial"/>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89D390B" w14:textId="77777777" w:rsidR="002371A0" w:rsidRPr="00A021F6" w:rsidRDefault="002371A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494E72" w:rsidRPr="00A021F6" w14:paraId="50AA2101" w14:textId="77777777" w:rsidTr="00494E72">
        <w:trPr>
          <w:trHeight w:val="397"/>
        </w:trPr>
        <w:tc>
          <w:tcPr>
            <w:tcW w:w="1848" w:type="dxa"/>
            <w:tcBorders>
              <w:top w:val="single" w:sz="4" w:space="0" w:color="auto"/>
              <w:left w:val="single" w:sz="4" w:space="0" w:color="auto"/>
              <w:bottom w:val="single" w:sz="4" w:space="0" w:color="auto"/>
              <w:right w:val="single" w:sz="4" w:space="0" w:color="auto"/>
            </w:tcBorders>
            <w:shd w:val="clear" w:color="auto" w:fill="FFFFCC"/>
            <w:vAlign w:val="center"/>
          </w:tcPr>
          <w:p w14:paraId="592A09DB" w14:textId="77777777" w:rsidR="002371A0" w:rsidRPr="0010542C" w:rsidRDefault="002371A0" w:rsidP="00FE337A">
            <w:pPr>
              <w:pStyle w:val="Kopfzeile"/>
              <w:tabs>
                <w:tab w:val="clear" w:pos="4536"/>
                <w:tab w:val="clear" w:pos="9072"/>
              </w:tabs>
              <w:rPr>
                <w:rFonts w:cs="Arial"/>
                <w:lang w:val="en-US"/>
              </w:rPr>
            </w:pPr>
            <w:r w:rsidRPr="0010542C">
              <w:rPr>
                <w:rFonts w:cs="Arial"/>
                <w:lang w:val="en-US"/>
              </w:rPr>
              <w:t>Has the company been audited against</w:t>
            </w:r>
          </w:p>
        </w:tc>
        <w:tc>
          <w:tcPr>
            <w:tcW w:w="851"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3CC8EB01" w14:textId="77777777" w:rsidR="002371A0" w:rsidRPr="00A021F6" w:rsidRDefault="002371A0" w:rsidP="00FE337A">
            <w:pPr>
              <w:jc w:val="center"/>
              <w:rPr>
                <w:rFonts w:cs="Arial"/>
                <w:highlight w:val="green"/>
                <w:lang w:val="en-GB"/>
              </w:rPr>
            </w:pPr>
            <w:proofErr w:type="spellStart"/>
            <w:r w:rsidRPr="00A021F6">
              <w:rPr>
                <w:rFonts w:cs="Arial"/>
                <w:bCs/>
                <w:lang w:val="en-GB"/>
              </w:rPr>
              <w:t>Amfori</w:t>
            </w:r>
            <w:proofErr w:type="spellEnd"/>
            <w:r w:rsidRPr="00A021F6">
              <w:rPr>
                <w:rFonts w:cs="Arial"/>
                <w:bCs/>
                <w:lang w:val="en-GB"/>
              </w:rPr>
              <w:t xml:space="preserve"> BSCI</w:t>
            </w:r>
          </w:p>
        </w:tc>
        <w:tc>
          <w:tcPr>
            <w:tcW w:w="567"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2EC540B" w14:textId="77777777" w:rsidR="002371A0" w:rsidRPr="00A021F6" w:rsidRDefault="002371A0"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F60D2D5" w14:textId="77777777" w:rsidR="002371A0" w:rsidRPr="00A021F6" w:rsidRDefault="002371A0" w:rsidP="00FE337A">
            <w:pPr>
              <w:pStyle w:val="Kopfzeile"/>
              <w:tabs>
                <w:tab w:val="clear" w:pos="4536"/>
                <w:tab w:val="clear" w:pos="9072"/>
              </w:tabs>
              <w:jc w:val="center"/>
              <w:rPr>
                <w:rFonts w:cs="Arial"/>
                <w:lang w:val="en-GB"/>
              </w:rPr>
            </w:pPr>
            <w:r w:rsidRPr="00A021F6">
              <w:rPr>
                <w:rFonts w:cs="Arial"/>
                <w:lang w:val="en-GB"/>
              </w:rPr>
              <w:t>FWF</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0850F00" w14:textId="77777777" w:rsidR="002371A0" w:rsidRPr="00A021F6" w:rsidRDefault="002371A0" w:rsidP="00FE337A">
            <w:pPr>
              <w:pStyle w:val="Kopfzeile"/>
              <w:tabs>
                <w:tab w:val="clear" w:pos="4536"/>
                <w:tab w:val="clear" w:pos="9072"/>
              </w:tabs>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0B9D2069" w14:textId="77777777" w:rsidR="002371A0" w:rsidRPr="00A021F6" w:rsidRDefault="002371A0" w:rsidP="00FE337A">
            <w:pPr>
              <w:jc w:val="center"/>
              <w:rPr>
                <w:rFonts w:cs="Arial"/>
                <w:lang w:val="en-GB"/>
              </w:rPr>
            </w:pPr>
            <w:r w:rsidRPr="00A021F6">
              <w:rPr>
                <w:rFonts w:cs="Arial"/>
                <w:lang w:val="en-GB"/>
              </w:rPr>
              <w:t>SA8000</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5F11278" w14:textId="77777777" w:rsidR="002371A0" w:rsidRPr="00A021F6" w:rsidRDefault="002371A0"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850" w:type="dxa"/>
            <w:tcBorders>
              <w:top w:val="single" w:sz="4" w:space="0" w:color="auto"/>
              <w:left w:val="single" w:sz="4" w:space="0" w:color="auto"/>
              <w:bottom w:val="single" w:sz="4" w:space="0" w:color="auto"/>
              <w:right w:val="single" w:sz="4" w:space="0" w:color="auto"/>
            </w:tcBorders>
            <w:shd w:val="clear" w:color="auto" w:fill="EAEAEA"/>
            <w:vAlign w:val="center"/>
          </w:tcPr>
          <w:p w14:paraId="2C5E5F06" w14:textId="77777777" w:rsidR="002371A0" w:rsidRPr="00A021F6" w:rsidRDefault="002371A0" w:rsidP="00494E72">
            <w:pPr>
              <w:jc w:val="center"/>
              <w:rPr>
                <w:rFonts w:cs="Arial"/>
                <w:strike/>
                <w:highlight w:val="green"/>
                <w:lang w:val="en-GB"/>
              </w:rPr>
            </w:pPr>
            <w:r w:rsidRPr="00A021F6">
              <w:rPr>
                <w:rFonts w:cs="Arial"/>
                <w:lang w:val="en-GB"/>
              </w:rPr>
              <w:t>WRAP</w:t>
            </w:r>
          </w:p>
        </w:tc>
        <w:tc>
          <w:tcPr>
            <w:tcW w:w="426" w:type="dxa"/>
            <w:tcBorders>
              <w:top w:val="single" w:sz="4" w:space="0" w:color="auto"/>
              <w:left w:val="single" w:sz="4" w:space="0" w:color="auto"/>
              <w:bottom w:val="single" w:sz="4" w:space="0" w:color="auto"/>
              <w:right w:val="single" w:sz="4" w:space="0" w:color="auto"/>
            </w:tcBorders>
            <w:shd w:val="clear" w:color="auto" w:fill="FFFFCC"/>
            <w:vAlign w:val="center"/>
          </w:tcPr>
          <w:p w14:paraId="3B7027B5" w14:textId="77777777" w:rsidR="002371A0" w:rsidRPr="00A021F6" w:rsidRDefault="002371A0"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850"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8B027A0" w14:textId="77777777" w:rsidR="002371A0" w:rsidRPr="00A021F6" w:rsidRDefault="002371A0" w:rsidP="00FE337A">
            <w:pPr>
              <w:jc w:val="center"/>
              <w:rPr>
                <w:rFonts w:cs="Arial"/>
                <w:lang w:val="en-GB"/>
              </w:rPr>
            </w:pPr>
            <w:r>
              <w:rPr>
                <w:rFonts w:cs="Arial"/>
                <w:bCs/>
                <w:lang w:val="en-GB"/>
              </w:rPr>
              <w:t>Other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8ED179D" w14:textId="77777777" w:rsidR="002371A0" w:rsidRPr="00A021F6" w:rsidRDefault="002371A0"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AAFD0DB" w14:textId="77777777" w:rsidR="002371A0" w:rsidRPr="00A021F6" w:rsidRDefault="002371A0" w:rsidP="00494E72">
            <w:pPr>
              <w:jc w:val="center"/>
              <w:rPr>
                <w:rFonts w:cs="Arial"/>
                <w:lang w:val="en-GB"/>
              </w:rPr>
            </w:pPr>
            <w:r>
              <w:rPr>
                <w:rFonts w:cs="Arial"/>
                <w:lang w:val="en-GB"/>
              </w:rPr>
              <w:t>None</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5EC2DEA" w14:textId="77777777" w:rsidR="002371A0" w:rsidRPr="00A021F6" w:rsidRDefault="002371A0" w:rsidP="00FE337A">
            <w:pPr>
              <w:jc w:val="center"/>
              <w:rPr>
                <w:rFonts w:cs="Arial"/>
                <w:b/>
                <w:bCs/>
                <w:color w:val="0000FF"/>
                <w:lang w:val="en-US"/>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2371A0" w:rsidRPr="00A021F6" w14:paraId="08BF688E" w14:textId="77777777" w:rsidTr="00494E72">
        <w:trPr>
          <w:trHeight w:val="397"/>
        </w:trPr>
        <w:tc>
          <w:tcPr>
            <w:tcW w:w="5534" w:type="dxa"/>
            <w:gridSpan w:val="12"/>
            <w:tcBorders>
              <w:top w:val="single" w:sz="4" w:space="0" w:color="auto"/>
              <w:left w:val="single" w:sz="4" w:space="0" w:color="auto"/>
              <w:bottom w:val="single" w:sz="4" w:space="0" w:color="auto"/>
              <w:right w:val="single" w:sz="4" w:space="0" w:color="auto"/>
            </w:tcBorders>
            <w:shd w:val="clear" w:color="auto" w:fill="EAEAEA"/>
            <w:vAlign w:val="center"/>
          </w:tcPr>
          <w:p w14:paraId="29C109A4" w14:textId="77777777" w:rsidR="002371A0" w:rsidRPr="0010542C" w:rsidRDefault="00E23C20" w:rsidP="00FE337A">
            <w:pPr>
              <w:rPr>
                <w:rFonts w:cs="Arial"/>
                <w:lang w:val="en-US"/>
              </w:rPr>
            </w:pPr>
            <w:r w:rsidRPr="0010542C">
              <w:rPr>
                <w:rFonts w:cs="Arial"/>
                <w:lang w:val="en-US"/>
              </w:rPr>
              <w:t>If “other”: Please indicate for which program and/or standard</w:t>
            </w:r>
          </w:p>
        </w:tc>
        <w:tc>
          <w:tcPr>
            <w:tcW w:w="4536" w:type="dxa"/>
            <w:gridSpan w:val="8"/>
            <w:tcBorders>
              <w:top w:val="single" w:sz="4" w:space="0" w:color="auto"/>
              <w:left w:val="single" w:sz="4" w:space="0" w:color="auto"/>
              <w:bottom w:val="single" w:sz="4" w:space="0" w:color="auto"/>
              <w:right w:val="single" w:sz="4" w:space="0" w:color="auto"/>
            </w:tcBorders>
            <w:shd w:val="clear" w:color="auto" w:fill="FFFFCC"/>
            <w:vAlign w:val="center"/>
          </w:tcPr>
          <w:p w14:paraId="6D9BB018" w14:textId="77777777" w:rsidR="002371A0" w:rsidRPr="00A021F6" w:rsidRDefault="002371A0" w:rsidP="00FE337A">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494E72" w:rsidRPr="00A021F6" w14:paraId="6DC52779" w14:textId="77777777" w:rsidTr="00494E72">
        <w:trPr>
          <w:trHeight w:val="397"/>
        </w:trPr>
        <w:tc>
          <w:tcPr>
            <w:tcW w:w="7660" w:type="dxa"/>
            <w:gridSpan w:val="16"/>
            <w:tcBorders>
              <w:top w:val="single" w:sz="4" w:space="0" w:color="auto"/>
              <w:left w:val="single" w:sz="4" w:space="0" w:color="auto"/>
              <w:bottom w:val="single" w:sz="4" w:space="0" w:color="auto"/>
              <w:right w:val="single" w:sz="4" w:space="0" w:color="auto"/>
            </w:tcBorders>
            <w:shd w:val="clear" w:color="auto" w:fill="FFFFCC"/>
            <w:vAlign w:val="center"/>
          </w:tcPr>
          <w:p w14:paraId="321ACF5A" w14:textId="77777777" w:rsidR="002371A0" w:rsidRPr="0010542C" w:rsidRDefault="00E23C20" w:rsidP="00FE337A">
            <w:pPr>
              <w:pStyle w:val="Kopfzeile"/>
              <w:tabs>
                <w:tab w:val="clear" w:pos="4536"/>
                <w:tab w:val="clear" w:pos="9072"/>
              </w:tabs>
              <w:rPr>
                <w:rFonts w:cs="Arial"/>
                <w:bCs/>
                <w:lang w:val="en-US"/>
              </w:rPr>
            </w:pPr>
            <w:r w:rsidRPr="0010542C">
              <w:rPr>
                <w:rFonts w:cs="Arial"/>
                <w:bCs/>
                <w:lang w:val="en-US"/>
              </w:rPr>
              <w:t xml:space="preserve">Does your company have been audited regarding social requirements by other </w:t>
            </w:r>
            <w:proofErr w:type="spellStart"/>
            <w:r w:rsidRPr="0010542C">
              <w:rPr>
                <w:rFonts w:cs="Arial"/>
                <w:bCs/>
                <w:lang w:val="en-US"/>
              </w:rPr>
              <w:t>organisations</w:t>
            </w:r>
            <w:proofErr w:type="spellEnd"/>
            <w:r w:rsidRPr="0010542C">
              <w:rPr>
                <w:rFonts w:cs="Arial"/>
                <w:bCs/>
                <w:lang w:val="en-US"/>
              </w:rPr>
              <w:t xml:space="preserve"> or client?</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49917946" w14:textId="77777777" w:rsidR="002371A0" w:rsidRPr="00A021F6" w:rsidRDefault="002371A0" w:rsidP="00FE337A">
            <w:pPr>
              <w:ind w:hanging="70"/>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CE65A81" w14:textId="77777777" w:rsidR="002371A0" w:rsidRPr="00A021F6" w:rsidRDefault="002371A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5C2AEC2A" w14:textId="77777777" w:rsidR="002371A0" w:rsidRPr="00A021F6" w:rsidRDefault="002371A0" w:rsidP="00FE337A">
            <w:pPr>
              <w:jc w:val="center"/>
              <w:rPr>
                <w:rFonts w:cs="Arial"/>
                <w:lang w:val="en-GB"/>
              </w:rPr>
            </w:pPr>
            <w:r>
              <w:rPr>
                <w:rFonts w:cs="Arial"/>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5B2F746" w14:textId="77777777" w:rsidR="002371A0" w:rsidRPr="00A021F6" w:rsidRDefault="002371A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2371A0" w:rsidRPr="00A021F6" w14:paraId="3E17DBFC" w14:textId="77777777" w:rsidTr="00E23C20">
        <w:trPr>
          <w:trHeight w:val="397"/>
        </w:trPr>
        <w:tc>
          <w:tcPr>
            <w:tcW w:w="227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3F882E4A" w14:textId="77777777" w:rsidR="002371A0" w:rsidRPr="0010542C" w:rsidRDefault="00E23C20" w:rsidP="00FE337A">
            <w:pPr>
              <w:rPr>
                <w:rFonts w:cs="Arial"/>
                <w:color w:val="0000FF"/>
                <w:lang w:val="en-US"/>
              </w:rPr>
            </w:pPr>
            <w:r w:rsidRPr="0010542C">
              <w:rPr>
                <w:rFonts w:cs="Arial"/>
                <w:bCs/>
                <w:lang w:val="en-US"/>
              </w:rPr>
              <w:t>Please indicate when and by whom:</w:t>
            </w:r>
          </w:p>
        </w:tc>
        <w:tc>
          <w:tcPr>
            <w:tcW w:w="7796" w:type="dxa"/>
            <w:gridSpan w:val="17"/>
            <w:tcBorders>
              <w:top w:val="single" w:sz="4" w:space="0" w:color="auto"/>
              <w:left w:val="single" w:sz="4" w:space="0" w:color="auto"/>
              <w:bottom w:val="single" w:sz="4" w:space="0" w:color="auto"/>
              <w:right w:val="single" w:sz="4" w:space="0" w:color="auto"/>
            </w:tcBorders>
            <w:shd w:val="clear" w:color="auto" w:fill="FFFFCC"/>
            <w:vAlign w:val="center"/>
          </w:tcPr>
          <w:p w14:paraId="6664A4EC" w14:textId="77777777" w:rsidR="002371A0" w:rsidRPr="00A021F6" w:rsidRDefault="002371A0" w:rsidP="00FE337A">
            <w:pPr>
              <w:rPr>
                <w:rFonts w:cs="Arial"/>
                <w:color w:val="0000FF"/>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2371A0" w:rsidRPr="00A021F6" w14:paraId="2420A9E1" w14:textId="77777777" w:rsidTr="00494E72">
        <w:trPr>
          <w:trHeight w:val="397"/>
        </w:trPr>
        <w:tc>
          <w:tcPr>
            <w:tcW w:w="7660" w:type="dxa"/>
            <w:gridSpan w:val="16"/>
            <w:vMerge w:val="restart"/>
            <w:tcBorders>
              <w:right w:val="single" w:sz="4" w:space="0" w:color="auto"/>
            </w:tcBorders>
            <w:shd w:val="clear" w:color="auto" w:fill="FFCC99"/>
            <w:vAlign w:val="center"/>
          </w:tcPr>
          <w:p w14:paraId="345F1BC1" w14:textId="77777777" w:rsidR="002371A0" w:rsidRPr="0010542C" w:rsidRDefault="002371A0" w:rsidP="00FE337A">
            <w:pPr>
              <w:rPr>
                <w:rFonts w:cs="Arial"/>
                <w:lang w:val="en-US"/>
              </w:rPr>
            </w:pPr>
            <w:r w:rsidRPr="0010542C">
              <w:rPr>
                <w:rFonts w:cs="Arial"/>
                <w:lang w:val="en-US"/>
              </w:rPr>
              <w:t>Please attach the results from the mentioned audits.</w:t>
            </w: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FB88059" w14:textId="77777777" w:rsidR="002371A0" w:rsidRPr="00A021F6" w:rsidRDefault="002371A0" w:rsidP="00FE337A">
            <w:pPr>
              <w:pStyle w:val="EAttachment"/>
              <w:rPr>
                <w:rFonts w:ascii="Arial" w:hAnsi="Arial" w:cs="Arial"/>
                <w:sz w:val="20"/>
              </w:rPr>
            </w:pPr>
            <w:r w:rsidRPr="002371A0">
              <w:rPr>
                <w:rFonts w:ascii="Arial" w:hAnsi="Arial" w:cs="Arial"/>
                <w:sz w:val="20"/>
              </w:rPr>
              <w:t>Attachment No.</w:t>
            </w:r>
          </w:p>
        </w:tc>
      </w:tr>
      <w:tr w:rsidR="002371A0" w:rsidRPr="00A021F6" w14:paraId="43ACBB6D" w14:textId="77777777" w:rsidTr="00494E72">
        <w:trPr>
          <w:trHeight w:val="397"/>
        </w:trPr>
        <w:tc>
          <w:tcPr>
            <w:tcW w:w="7660" w:type="dxa"/>
            <w:gridSpan w:val="16"/>
            <w:vMerge/>
            <w:tcBorders>
              <w:right w:val="single" w:sz="4" w:space="0" w:color="auto"/>
            </w:tcBorders>
            <w:shd w:val="clear" w:color="auto" w:fill="FFCC99"/>
            <w:vAlign w:val="center"/>
          </w:tcPr>
          <w:p w14:paraId="1421E486" w14:textId="77777777" w:rsidR="002371A0" w:rsidRPr="00A021F6" w:rsidRDefault="002371A0" w:rsidP="00FE337A">
            <w:pPr>
              <w:rPr>
                <w:rFonts w:cs="Arial"/>
              </w:rPr>
            </w:pPr>
          </w:p>
        </w:tc>
        <w:tc>
          <w:tcPr>
            <w:tcW w:w="2410" w:type="dxa"/>
            <w:gridSpan w:val="4"/>
            <w:tcBorders>
              <w:top w:val="single" w:sz="4" w:space="0" w:color="auto"/>
              <w:left w:val="single" w:sz="4" w:space="0" w:color="auto"/>
              <w:right w:val="single" w:sz="4" w:space="0" w:color="auto"/>
            </w:tcBorders>
            <w:shd w:val="clear" w:color="auto" w:fill="FFFFCC"/>
            <w:vAlign w:val="center"/>
          </w:tcPr>
          <w:p w14:paraId="73489C9A" w14:textId="77777777" w:rsidR="002371A0" w:rsidRPr="00A021F6" w:rsidRDefault="002371A0" w:rsidP="00FE337A">
            <w:pPr>
              <w:pStyle w:val="EAttachment"/>
              <w:rPr>
                <w:rFonts w:ascii="Arial" w:hAnsi="Arial" w:cs="Arial"/>
                <w:sz w:val="20"/>
              </w:rPr>
            </w:pPr>
            <w:r w:rsidRPr="00A021F6">
              <w:rPr>
                <w:rFonts w:ascii="Arial" w:eastAsia="Arial Unicode MS" w:hAnsi="Arial" w:cs="Arial"/>
                <w:noProof/>
                <w:color w:val="000080"/>
                <w:sz w:val="20"/>
              </w:rPr>
              <w:fldChar w:fldCharType="begin">
                <w:ffData>
                  <w:name w:val="Text2"/>
                  <w:enabled/>
                  <w:calcOnExit w:val="0"/>
                  <w:textInput/>
                </w:ffData>
              </w:fldChar>
            </w:r>
            <w:r w:rsidRPr="00A021F6">
              <w:rPr>
                <w:rFonts w:ascii="Arial" w:eastAsia="Arial Unicode MS" w:hAnsi="Arial" w:cs="Arial"/>
                <w:noProof/>
                <w:color w:val="000080"/>
                <w:sz w:val="20"/>
              </w:rPr>
              <w:instrText xml:space="preserve"> FORMTEXT </w:instrText>
            </w:r>
            <w:r w:rsidRPr="00A021F6">
              <w:rPr>
                <w:rFonts w:ascii="Arial" w:eastAsia="Arial Unicode MS" w:hAnsi="Arial" w:cs="Arial"/>
                <w:noProof/>
                <w:color w:val="000080"/>
                <w:sz w:val="20"/>
              </w:rPr>
            </w:r>
            <w:r w:rsidRPr="00A021F6">
              <w:rPr>
                <w:rFonts w:ascii="Arial" w:eastAsia="Arial Unicode MS" w:hAnsi="Arial" w:cs="Arial"/>
                <w:noProof/>
                <w:color w:val="000080"/>
                <w:sz w:val="20"/>
              </w:rPr>
              <w:fldChar w:fldCharType="separate"/>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t> </w:t>
            </w:r>
            <w:r w:rsidRPr="00A021F6">
              <w:rPr>
                <w:rFonts w:ascii="Arial" w:eastAsia="Arial Unicode MS" w:hAnsi="Arial" w:cs="Arial"/>
                <w:noProof/>
                <w:color w:val="000080"/>
                <w:sz w:val="20"/>
              </w:rPr>
              <w:fldChar w:fldCharType="end"/>
            </w:r>
          </w:p>
        </w:tc>
      </w:tr>
      <w:tr w:rsidR="00494E72" w:rsidRPr="00A021F6" w14:paraId="63BCABFC" w14:textId="77777777" w:rsidTr="00494E72">
        <w:trPr>
          <w:trHeight w:val="397"/>
        </w:trPr>
        <w:tc>
          <w:tcPr>
            <w:tcW w:w="7660" w:type="dxa"/>
            <w:gridSpan w:val="16"/>
            <w:tcBorders>
              <w:top w:val="single" w:sz="4" w:space="0" w:color="auto"/>
              <w:left w:val="single" w:sz="4" w:space="0" w:color="auto"/>
              <w:bottom w:val="single" w:sz="4" w:space="0" w:color="auto"/>
              <w:right w:val="single" w:sz="4" w:space="0" w:color="auto"/>
            </w:tcBorders>
            <w:shd w:val="clear" w:color="auto" w:fill="FFFFCC"/>
            <w:vAlign w:val="center"/>
          </w:tcPr>
          <w:p w14:paraId="549F2BA0" w14:textId="77777777" w:rsidR="002371A0" w:rsidRPr="0010542C" w:rsidRDefault="00E23C20" w:rsidP="00FE337A">
            <w:pPr>
              <w:pStyle w:val="Kopfzeile"/>
              <w:tabs>
                <w:tab w:val="clear" w:pos="4536"/>
                <w:tab w:val="clear" w:pos="9072"/>
              </w:tabs>
              <w:rPr>
                <w:rFonts w:cs="Arial"/>
                <w:b/>
                <w:bCs/>
                <w:lang w:val="en-US"/>
              </w:rPr>
            </w:pPr>
            <w:r w:rsidRPr="0010542C">
              <w:rPr>
                <w:rFonts w:cs="Arial"/>
                <w:bCs/>
                <w:lang w:val="en-US"/>
              </w:rPr>
              <w:t>Does the company have a social compliance management system?</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79596998" w14:textId="77777777" w:rsidR="002371A0" w:rsidRPr="00A021F6" w:rsidRDefault="002371A0" w:rsidP="00FE337A">
            <w:pPr>
              <w:ind w:hanging="70"/>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634EF91" w14:textId="77777777" w:rsidR="002371A0" w:rsidRPr="00A021F6" w:rsidRDefault="002371A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67D7778C" w14:textId="77777777" w:rsidR="002371A0" w:rsidRPr="00A021F6" w:rsidRDefault="00633B61" w:rsidP="00FE337A">
            <w:pPr>
              <w:jc w:val="center"/>
              <w:rPr>
                <w:rFonts w:cs="Arial"/>
                <w:lang w:val="en-GB"/>
              </w:rPr>
            </w:pPr>
            <w:r>
              <w:rPr>
                <w:rFonts w:cs="Arial"/>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0122906" w14:textId="77777777" w:rsidR="002371A0" w:rsidRPr="00A021F6" w:rsidRDefault="002371A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2371A0" w:rsidRPr="00A021F6" w14:paraId="1BA07F8F" w14:textId="77777777" w:rsidTr="00E23C20">
        <w:trPr>
          <w:trHeight w:val="397"/>
        </w:trPr>
        <w:tc>
          <w:tcPr>
            <w:tcW w:w="227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81ED676" w14:textId="77777777" w:rsidR="002371A0" w:rsidRPr="0010542C" w:rsidRDefault="00E23C20" w:rsidP="00FE337A">
            <w:pPr>
              <w:rPr>
                <w:rFonts w:cs="Arial"/>
                <w:lang w:val="en-US"/>
              </w:rPr>
            </w:pPr>
            <w:r w:rsidRPr="0010542C">
              <w:rPr>
                <w:rFonts w:cs="Arial"/>
                <w:lang w:val="en-US"/>
              </w:rPr>
              <w:t>Who is the social compliance manager?</w:t>
            </w:r>
          </w:p>
        </w:tc>
        <w:tc>
          <w:tcPr>
            <w:tcW w:w="7796" w:type="dxa"/>
            <w:gridSpan w:val="17"/>
            <w:tcBorders>
              <w:top w:val="single" w:sz="4" w:space="0" w:color="auto"/>
              <w:left w:val="single" w:sz="4" w:space="0" w:color="auto"/>
              <w:bottom w:val="single" w:sz="4" w:space="0" w:color="auto"/>
              <w:right w:val="single" w:sz="4" w:space="0" w:color="auto"/>
            </w:tcBorders>
            <w:shd w:val="clear" w:color="auto" w:fill="FFFFCC"/>
            <w:vAlign w:val="center"/>
          </w:tcPr>
          <w:p w14:paraId="321646A2" w14:textId="77777777" w:rsidR="002371A0" w:rsidRPr="00A021F6" w:rsidRDefault="002371A0" w:rsidP="00FE337A">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2371A0" w:rsidRPr="00A021F6" w14:paraId="538AF39C" w14:textId="77777777" w:rsidTr="00494E72">
        <w:trPr>
          <w:trHeight w:val="397"/>
        </w:trPr>
        <w:tc>
          <w:tcPr>
            <w:tcW w:w="7660" w:type="dxa"/>
            <w:gridSpan w:val="16"/>
            <w:vMerge w:val="restart"/>
            <w:tcBorders>
              <w:top w:val="single" w:sz="4" w:space="0" w:color="auto"/>
              <w:left w:val="single" w:sz="4" w:space="0" w:color="auto"/>
              <w:right w:val="single" w:sz="4" w:space="0" w:color="auto"/>
            </w:tcBorders>
            <w:shd w:val="clear" w:color="auto" w:fill="FFCC99"/>
            <w:vAlign w:val="center"/>
          </w:tcPr>
          <w:p w14:paraId="77281480" w14:textId="7247D806" w:rsidR="002371A0" w:rsidRDefault="002371A0" w:rsidP="00E23C20">
            <w:pPr>
              <w:rPr>
                <w:rFonts w:cs="Arial"/>
                <w:lang w:val="en-US"/>
              </w:rPr>
            </w:pPr>
          </w:p>
          <w:p w14:paraId="7AE3F8E0" w14:textId="77777777" w:rsidR="00D459AB" w:rsidRPr="005C3F8D" w:rsidRDefault="00D459AB" w:rsidP="00D459AB">
            <w:pPr>
              <w:rPr>
                <w:lang w:val="en-US"/>
              </w:rPr>
            </w:pPr>
            <w:r w:rsidRPr="005C3F8D">
              <w:rPr>
                <w:lang w:val="en-US"/>
              </w:rPr>
              <w:t>Please add your social policy including a declaration - according to GOTS 4.1 (Due Diligence) 4.4 and 4.5:</w:t>
            </w:r>
          </w:p>
          <w:p w14:paraId="16CFAD1A" w14:textId="77777777" w:rsidR="00D459AB" w:rsidRPr="00F94DEE" w:rsidRDefault="00D459AB" w:rsidP="00D459AB">
            <w:pPr>
              <w:rPr>
                <w:lang w:val="en-US"/>
              </w:rPr>
            </w:pPr>
            <w:r w:rsidRPr="005C3F8D">
              <w:rPr>
                <w:lang w:val="en-US"/>
              </w:rPr>
              <w:t xml:space="preserve">No forced </w:t>
            </w:r>
            <w:proofErr w:type="spellStart"/>
            <w:r w:rsidRPr="005C3F8D">
              <w:rPr>
                <w:lang w:val="en-US"/>
              </w:rPr>
              <w:t>labour</w:t>
            </w:r>
            <w:proofErr w:type="spellEnd"/>
            <w:r w:rsidRPr="005C3F8D">
              <w:rPr>
                <w:lang w:val="en-US"/>
              </w:rPr>
              <w:t xml:space="preserve">; freedom of association and collective bargaining; no child </w:t>
            </w:r>
            <w:proofErr w:type="spellStart"/>
            <w:r w:rsidRPr="005C3F8D">
              <w:rPr>
                <w:lang w:val="en-US"/>
              </w:rPr>
              <w:t>labour</w:t>
            </w:r>
            <w:proofErr w:type="spellEnd"/>
            <w:r w:rsidRPr="005C3F8D">
              <w:rPr>
                <w:lang w:val="en-US"/>
              </w:rPr>
              <w:t>; no discrimination; save and hygienic working conditions; no crude and inhuman treatment; fair wages; no undue working hours; no precarious employment; no migrant workers.</w:t>
            </w:r>
          </w:p>
          <w:p w14:paraId="77BCB4EE" w14:textId="50D83176" w:rsidR="00BE00CE" w:rsidRPr="0010542C" w:rsidRDefault="00BE00CE" w:rsidP="00E23C20">
            <w:pPr>
              <w:rPr>
                <w:rFonts w:cs="Arial"/>
                <w:lang w:val="en-US"/>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1D76042D" w14:textId="77777777" w:rsidR="002371A0" w:rsidRPr="001146E7" w:rsidRDefault="002371A0" w:rsidP="00FE337A">
            <w:pPr>
              <w:jc w:val="center"/>
              <w:rPr>
                <w:rFonts w:eastAsia="Arial Unicode MS" w:cs="Arial"/>
                <w:b/>
                <w:bCs/>
                <w:noProof/>
                <w:color w:val="000080"/>
              </w:rPr>
            </w:pPr>
            <w:r w:rsidRPr="002371A0">
              <w:rPr>
                <w:rFonts w:eastAsia="Arial Unicode MS" w:cs="Arial"/>
                <w:b/>
                <w:bCs/>
                <w:noProof/>
              </w:rPr>
              <w:t>Attachment No.</w:t>
            </w:r>
          </w:p>
        </w:tc>
      </w:tr>
      <w:tr w:rsidR="002371A0" w:rsidRPr="00A021F6" w14:paraId="2B333608" w14:textId="77777777" w:rsidTr="00494E72">
        <w:trPr>
          <w:trHeight w:val="397"/>
        </w:trPr>
        <w:tc>
          <w:tcPr>
            <w:tcW w:w="7660" w:type="dxa"/>
            <w:gridSpan w:val="16"/>
            <w:vMerge/>
            <w:tcBorders>
              <w:left w:val="single" w:sz="4" w:space="0" w:color="auto"/>
              <w:bottom w:val="single" w:sz="4" w:space="0" w:color="auto"/>
              <w:right w:val="single" w:sz="4" w:space="0" w:color="auto"/>
            </w:tcBorders>
            <w:shd w:val="clear" w:color="auto" w:fill="FFCC99"/>
            <w:vAlign w:val="center"/>
          </w:tcPr>
          <w:p w14:paraId="14B08988" w14:textId="77777777" w:rsidR="002371A0" w:rsidRPr="00A021F6" w:rsidRDefault="002371A0" w:rsidP="00FE337A">
            <w:pPr>
              <w:rPr>
                <w:rFonts w:cs="Arial"/>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398E26C" w14:textId="77777777" w:rsidR="002371A0" w:rsidRPr="001146E7" w:rsidRDefault="002371A0" w:rsidP="00FE337A">
            <w:pPr>
              <w:jc w:val="cente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DF0098" w:rsidRPr="005C3F8D" w14:paraId="69A04F7F" w14:textId="77777777" w:rsidTr="005C3F8D">
        <w:trPr>
          <w:trHeight w:val="397"/>
        </w:trPr>
        <w:tc>
          <w:tcPr>
            <w:tcW w:w="7660" w:type="dxa"/>
            <w:gridSpan w:val="16"/>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0376F7A" w14:textId="5DA8C476" w:rsidR="006A6D8E" w:rsidRPr="005C3F8D" w:rsidRDefault="009121D3" w:rsidP="009121D3">
            <w:pPr>
              <w:pStyle w:val="Default"/>
              <w:rPr>
                <w:color w:val="auto"/>
                <w:sz w:val="20"/>
                <w:szCs w:val="20"/>
                <w:lang w:val="en-US"/>
              </w:rPr>
            </w:pPr>
            <w:r w:rsidRPr="005C3F8D">
              <w:rPr>
                <w:sz w:val="20"/>
                <w:szCs w:val="20"/>
                <w:lang w:val="en-US"/>
              </w:rPr>
              <w:t xml:space="preserve">Please describe your activities regarding the due diligence process to support a responsible supply chain. </w:t>
            </w:r>
            <w:r w:rsidRPr="005C3F8D">
              <w:rPr>
                <w:color w:val="auto"/>
                <w:sz w:val="20"/>
                <w:szCs w:val="20"/>
                <w:lang w:val="en-US"/>
              </w:rPr>
              <w:t>(GOTS DUE DILIGENCE HANDBOOK FOR CERTIFIED ENTITIES; GOTS 4.1 and Manual for the Implementation of GOTS, section 4)</w:t>
            </w:r>
          </w:p>
          <w:p w14:paraId="2BEC69FF" w14:textId="04266B06" w:rsidR="00DF0098" w:rsidRPr="0010542C" w:rsidRDefault="00DF0098" w:rsidP="00FE337A">
            <w:pPr>
              <w:rPr>
                <w:rFonts w:cs="Arial"/>
                <w:bCs/>
                <w:lang w:val="en-US"/>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7AB170F" w14:textId="77777777" w:rsidR="00DF0098" w:rsidRPr="005C3F8D" w:rsidRDefault="00DF0098" w:rsidP="00FE337A">
            <w:pPr>
              <w:rPr>
                <w:rFonts w:eastAsia="Arial Unicode MS" w:cs="Arial"/>
                <w:noProof/>
                <w:color w:val="000080"/>
                <w:lang w:val="en-US"/>
              </w:rPr>
            </w:pPr>
          </w:p>
        </w:tc>
      </w:tr>
      <w:tr w:rsidR="00E23C20" w:rsidRPr="00A021F6" w14:paraId="5135F64C" w14:textId="77777777" w:rsidTr="00494E72">
        <w:trPr>
          <w:trHeight w:val="397"/>
        </w:trPr>
        <w:tc>
          <w:tcPr>
            <w:tcW w:w="205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6ACA0DA" w14:textId="77777777" w:rsidR="002371A0" w:rsidRPr="00A021F6" w:rsidRDefault="00E23C20" w:rsidP="00FE337A">
            <w:pPr>
              <w:rPr>
                <w:rFonts w:cs="Arial"/>
                <w:color w:val="0000FF"/>
                <w:lang w:val="en-GB"/>
              </w:rPr>
            </w:pPr>
            <w:r w:rsidRPr="0010542C">
              <w:rPr>
                <w:rFonts w:cs="Arial"/>
                <w:bCs/>
                <w:lang w:val="en-US"/>
              </w:rPr>
              <w:t xml:space="preserve">Is a workers council established? </w:t>
            </w:r>
          </w:p>
        </w:tc>
        <w:tc>
          <w:tcPr>
            <w:tcW w:w="648"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7A3C422" w14:textId="77777777" w:rsidR="002371A0" w:rsidRPr="00A021F6" w:rsidRDefault="002371A0" w:rsidP="00FE337A">
            <w:pPr>
              <w:jc w:val="center"/>
              <w:rPr>
                <w:rFonts w:cs="Arial"/>
                <w:color w:val="0000FF"/>
                <w:lang w:val="en-GB"/>
              </w:rPr>
            </w:pPr>
            <w:r>
              <w:rPr>
                <w:rFonts w:cs="Arial"/>
                <w:lang w:val="en-GB"/>
              </w:rPr>
              <w:t>Yes</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0A80646" w14:textId="77777777" w:rsidR="002371A0" w:rsidRPr="00A021F6" w:rsidRDefault="002371A0"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9056E91" w14:textId="77777777" w:rsidR="002371A0" w:rsidRPr="00A021F6" w:rsidRDefault="002371A0" w:rsidP="00FE337A">
            <w:pPr>
              <w:jc w:val="center"/>
              <w:rPr>
                <w:rFonts w:cs="Arial"/>
                <w:color w:val="0000FF"/>
                <w:lang w:val="en-GB"/>
              </w:rPr>
            </w:pPr>
            <w:r>
              <w:rPr>
                <w:rFonts w:cs="Arial"/>
                <w:lang w:val="en-GB"/>
              </w:rPr>
              <w:t>No</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06F80ED" w14:textId="77777777" w:rsidR="002371A0" w:rsidRPr="00A021F6" w:rsidRDefault="002371A0" w:rsidP="00FE337A">
            <w:pPr>
              <w:jc w:val="center"/>
              <w:rPr>
                <w:rFonts w:cs="Arial"/>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3260"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70B1CC2D" w14:textId="49374249" w:rsidR="002371A0" w:rsidRPr="00A021F6" w:rsidRDefault="00E23C20" w:rsidP="00FE337A">
            <w:pPr>
              <w:rPr>
                <w:rFonts w:cs="Arial"/>
                <w:color w:val="0000FF"/>
                <w:lang w:val="en-GB"/>
              </w:rPr>
            </w:pPr>
            <w:r w:rsidRPr="0010542C">
              <w:rPr>
                <w:rFonts w:cs="Arial"/>
                <w:bCs/>
                <w:lang w:val="en-US"/>
              </w:rPr>
              <w:t xml:space="preserve">If not, who represents the employees’ interests? </w:t>
            </w:r>
          </w:p>
        </w:tc>
        <w:tc>
          <w:tcPr>
            <w:tcW w:w="241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FF2D082" w14:textId="77777777" w:rsidR="002371A0" w:rsidRPr="00A021F6" w:rsidRDefault="002371A0" w:rsidP="00FE337A">
            <w:pPr>
              <w:rPr>
                <w:rFonts w:cs="Arial"/>
                <w:color w:val="0000FF"/>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2371A0" w:rsidRPr="00A021F6" w14:paraId="05097577" w14:textId="77777777" w:rsidTr="00494E72">
        <w:trPr>
          <w:trHeight w:val="397"/>
        </w:trPr>
        <w:tc>
          <w:tcPr>
            <w:tcW w:w="5534" w:type="dxa"/>
            <w:gridSpan w:val="12"/>
            <w:tcBorders>
              <w:top w:val="single" w:sz="4" w:space="0" w:color="auto"/>
              <w:left w:val="single" w:sz="4" w:space="0" w:color="auto"/>
              <w:bottom w:val="single" w:sz="4" w:space="0" w:color="auto"/>
              <w:right w:val="single" w:sz="4" w:space="0" w:color="auto"/>
            </w:tcBorders>
            <w:shd w:val="clear" w:color="auto" w:fill="EAEAEA"/>
            <w:vAlign w:val="center"/>
          </w:tcPr>
          <w:p w14:paraId="1E36B12E" w14:textId="77777777" w:rsidR="002371A0" w:rsidRPr="00A021F6" w:rsidRDefault="00E23C20" w:rsidP="00FE337A">
            <w:pPr>
              <w:rPr>
                <w:rFonts w:cs="Arial"/>
              </w:rPr>
            </w:pPr>
            <w:r w:rsidRPr="0010542C">
              <w:rPr>
                <w:rFonts w:cs="Arial"/>
                <w:bCs/>
                <w:lang w:val="en-US"/>
              </w:rPr>
              <w:t xml:space="preserve">How old is your youngest worker/apprentice? </w:t>
            </w:r>
            <w:r w:rsidRPr="00E23C20">
              <w:rPr>
                <w:rFonts w:cs="Arial"/>
                <w:bCs/>
              </w:rPr>
              <w:t>(GOTS 3.4)</w:t>
            </w:r>
          </w:p>
        </w:tc>
        <w:tc>
          <w:tcPr>
            <w:tcW w:w="4536" w:type="dxa"/>
            <w:gridSpan w:val="8"/>
            <w:tcBorders>
              <w:top w:val="single" w:sz="4" w:space="0" w:color="auto"/>
              <w:left w:val="single" w:sz="4" w:space="0" w:color="auto"/>
              <w:bottom w:val="single" w:sz="4" w:space="0" w:color="auto"/>
              <w:right w:val="single" w:sz="4" w:space="0" w:color="auto"/>
            </w:tcBorders>
            <w:shd w:val="clear" w:color="auto" w:fill="FFFFCC"/>
            <w:vAlign w:val="center"/>
          </w:tcPr>
          <w:p w14:paraId="3337F6F2" w14:textId="77777777" w:rsidR="002371A0" w:rsidRPr="00A021F6" w:rsidRDefault="002371A0" w:rsidP="00FE337A">
            <w:pPr>
              <w:rPr>
                <w:rFonts w:cs="Arial"/>
                <w:color w:val="000080"/>
                <w:lang w:val="en-US"/>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633B61" w:rsidRPr="00A021F6" w14:paraId="12C2E11F" w14:textId="77777777" w:rsidTr="00494E72">
        <w:trPr>
          <w:trHeight w:val="397"/>
        </w:trPr>
        <w:tc>
          <w:tcPr>
            <w:tcW w:w="7660" w:type="dxa"/>
            <w:gridSpan w:val="16"/>
            <w:tcBorders>
              <w:top w:val="single" w:sz="4" w:space="0" w:color="auto"/>
              <w:left w:val="single" w:sz="4" w:space="0" w:color="auto"/>
              <w:bottom w:val="single" w:sz="4" w:space="0" w:color="auto"/>
              <w:right w:val="single" w:sz="4" w:space="0" w:color="auto"/>
            </w:tcBorders>
            <w:shd w:val="clear" w:color="auto" w:fill="FFFFCC"/>
            <w:vAlign w:val="center"/>
          </w:tcPr>
          <w:p w14:paraId="56EBF7A6" w14:textId="77777777" w:rsidR="002371A0" w:rsidRPr="00A021F6" w:rsidRDefault="00E23C20" w:rsidP="00FE337A">
            <w:pPr>
              <w:pStyle w:val="Kopfzeile"/>
              <w:tabs>
                <w:tab w:val="clear" w:pos="4536"/>
                <w:tab w:val="clear" w:pos="9072"/>
              </w:tabs>
              <w:rPr>
                <w:rFonts w:cs="Arial"/>
                <w:bCs/>
              </w:rPr>
            </w:pPr>
            <w:r w:rsidRPr="0010542C">
              <w:rPr>
                <w:rFonts w:cs="Arial"/>
                <w:bCs/>
                <w:lang w:val="en-US"/>
              </w:rPr>
              <w:t xml:space="preserve">Does your company perform trainings for health&amp; safety and/or social compliance? </w:t>
            </w:r>
            <w:r w:rsidRPr="00E23C20">
              <w:rPr>
                <w:rFonts w:cs="Arial"/>
                <w:bCs/>
              </w:rPr>
              <w:t>(GOTS 3.6)</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35887598" w14:textId="77777777" w:rsidR="002371A0" w:rsidRPr="00A021F6" w:rsidRDefault="002371A0" w:rsidP="00FE337A">
            <w:pPr>
              <w:ind w:hanging="70"/>
              <w:jc w:val="center"/>
              <w:rPr>
                <w:rFonts w:cs="Arial"/>
                <w:lang w:val="en-GB"/>
              </w:rPr>
            </w:pPr>
            <w:r>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F141D56" w14:textId="77777777" w:rsidR="002371A0" w:rsidRPr="00A021F6" w:rsidRDefault="002371A0"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51B65345" w14:textId="77777777" w:rsidR="002371A0" w:rsidRPr="00A021F6" w:rsidRDefault="002371A0" w:rsidP="00FE337A">
            <w:pPr>
              <w:jc w:val="center"/>
              <w:rPr>
                <w:rFonts w:cs="Arial"/>
                <w:lang w:val="en-GB"/>
              </w:rPr>
            </w:pPr>
            <w:r>
              <w:rPr>
                <w:rFonts w:cs="Arial"/>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AA54E8A" w14:textId="77777777" w:rsidR="002371A0" w:rsidRPr="00A021F6" w:rsidRDefault="002371A0"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2371A0" w:rsidRPr="005C3F8D" w14:paraId="000A09CA" w14:textId="77777777" w:rsidTr="00E23C20">
        <w:trPr>
          <w:trHeight w:val="397"/>
        </w:trPr>
        <w:tc>
          <w:tcPr>
            <w:tcW w:w="10070" w:type="dxa"/>
            <w:gridSpan w:val="20"/>
            <w:tcBorders>
              <w:top w:val="single" w:sz="4" w:space="0" w:color="auto"/>
              <w:left w:val="single" w:sz="4" w:space="0" w:color="auto"/>
              <w:bottom w:val="single" w:sz="4" w:space="0" w:color="auto"/>
              <w:right w:val="single" w:sz="4" w:space="0" w:color="auto"/>
            </w:tcBorders>
            <w:shd w:val="clear" w:color="auto" w:fill="FFCC99"/>
            <w:vAlign w:val="center"/>
          </w:tcPr>
          <w:p w14:paraId="594325B2" w14:textId="77777777" w:rsidR="002371A0" w:rsidRPr="00A021F6" w:rsidRDefault="00E23C20" w:rsidP="00FE337A">
            <w:pPr>
              <w:jc w:val="center"/>
              <w:rPr>
                <w:rFonts w:cs="Arial"/>
                <w:color w:val="0000FF"/>
                <w:lang w:val="en-GB"/>
              </w:rPr>
            </w:pPr>
            <w:r w:rsidRPr="0010542C">
              <w:rPr>
                <w:rFonts w:cs="Arial"/>
                <w:bCs/>
                <w:i/>
                <w:iCs/>
                <w:lang w:val="en-US"/>
              </w:rPr>
              <w:t>Please provide records during inspection.</w:t>
            </w:r>
          </w:p>
        </w:tc>
      </w:tr>
      <w:tr w:rsidR="002371A0" w:rsidRPr="00A021F6" w14:paraId="4FCB583B" w14:textId="77777777" w:rsidTr="00494E72">
        <w:trPr>
          <w:trHeight w:val="397"/>
        </w:trPr>
        <w:tc>
          <w:tcPr>
            <w:tcW w:w="5534" w:type="dxa"/>
            <w:gridSpan w:val="12"/>
            <w:tcBorders>
              <w:top w:val="single" w:sz="4" w:space="0" w:color="auto"/>
              <w:left w:val="single" w:sz="4" w:space="0" w:color="auto"/>
              <w:bottom w:val="single" w:sz="4" w:space="0" w:color="auto"/>
              <w:right w:val="single" w:sz="4" w:space="0" w:color="auto"/>
            </w:tcBorders>
            <w:shd w:val="clear" w:color="auto" w:fill="EAEAEA"/>
            <w:vAlign w:val="center"/>
          </w:tcPr>
          <w:p w14:paraId="1C2641FB" w14:textId="67F6B7C5" w:rsidR="002371A0" w:rsidRPr="005C3F8D" w:rsidRDefault="00633B61" w:rsidP="00FE337A">
            <w:pPr>
              <w:rPr>
                <w:rFonts w:cs="Arial"/>
                <w:bCs/>
                <w:lang w:val="en-US"/>
              </w:rPr>
            </w:pPr>
            <w:r w:rsidRPr="0010542C">
              <w:rPr>
                <w:rFonts w:cs="Arial"/>
                <w:bCs/>
                <w:lang w:val="en-US"/>
              </w:rPr>
              <w:t xml:space="preserve">Please indicate your working hours (per day and week) and your shift model if applicable. </w:t>
            </w:r>
            <w:r w:rsidR="001C1C54" w:rsidRPr="005C3F8D">
              <w:rPr>
                <w:rFonts w:cs="Arial"/>
                <w:bCs/>
                <w:lang w:val="en-US"/>
              </w:rPr>
              <w:t xml:space="preserve"> </w:t>
            </w:r>
            <w:r w:rsidR="005608CC">
              <w:rPr>
                <w:rFonts w:cs="Arial"/>
                <w:bCs/>
                <w:lang w:val="en-US"/>
              </w:rPr>
              <w:t>(</w:t>
            </w:r>
            <w:r w:rsidR="001C1C54">
              <w:rPr>
                <w:rFonts w:cs="Arial"/>
                <w:bCs/>
                <w:lang w:val="en-US"/>
              </w:rPr>
              <w:t>GOTS 4.4.9</w:t>
            </w:r>
            <w:r w:rsidR="005608CC">
              <w:rPr>
                <w:rFonts w:cs="Arial"/>
                <w:bCs/>
                <w:lang w:val="en-US"/>
              </w:rPr>
              <w:t>)</w:t>
            </w:r>
          </w:p>
        </w:tc>
        <w:tc>
          <w:tcPr>
            <w:tcW w:w="4536" w:type="dxa"/>
            <w:gridSpan w:val="8"/>
            <w:tcBorders>
              <w:top w:val="single" w:sz="4" w:space="0" w:color="auto"/>
              <w:left w:val="single" w:sz="4" w:space="0" w:color="auto"/>
              <w:bottom w:val="single" w:sz="4" w:space="0" w:color="auto"/>
              <w:right w:val="single" w:sz="4" w:space="0" w:color="auto"/>
            </w:tcBorders>
            <w:shd w:val="clear" w:color="auto" w:fill="FFFFCC"/>
            <w:vAlign w:val="center"/>
          </w:tcPr>
          <w:p w14:paraId="02BE0B7C" w14:textId="77777777" w:rsidR="002371A0" w:rsidRPr="000D5D82" w:rsidRDefault="002371A0" w:rsidP="00FE337A">
            <w:pPr>
              <w:rPr>
                <w:rFonts w:cs="Arial"/>
                <w:bCs/>
                <w:lang w:val="en-GB"/>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2371A0" w:rsidRPr="00A021F6" w14:paraId="5364A6BB" w14:textId="77777777" w:rsidTr="00E23C20">
        <w:trPr>
          <w:trHeight w:val="397"/>
        </w:trPr>
        <w:tc>
          <w:tcPr>
            <w:tcW w:w="3074" w:type="dxa"/>
            <w:gridSpan w:val="5"/>
            <w:tcBorders>
              <w:top w:val="single" w:sz="4" w:space="0" w:color="auto"/>
              <w:left w:val="single" w:sz="4" w:space="0" w:color="auto"/>
              <w:bottom w:val="single" w:sz="4" w:space="0" w:color="auto"/>
              <w:right w:val="single" w:sz="4" w:space="0" w:color="auto"/>
            </w:tcBorders>
            <w:shd w:val="clear" w:color="auto" w:fill="EAEAEA"/>
            <w:vAlign w:val="center"/>
          </w:tcPr>
          <w:p w14:paraId="4704B484" w14:textId="7EF4E4D1" w:rsidR="002371A0" w:rsidRPr="005C3F8D" w:rsidRDefault="002371A0" w:rsidP="00FE337A">
            <w:pPr>
              <w:rPr>
                <w:rFonts w:cs="Arial"/>
                <w:bCs/>
                <w:lang w:val="en-US"/>
              </w:rPr>
            </w:pPr>
            <w:r w:rsidRPr="0010542C">
              <w:rPr>
                <w:rFonts w:cs="Arial"/>
                <w:bCs/>
                <w:lang w:val="en-US"/>
              </w:rPr>
              <w:t xml:space="preserve">Please describe your complaint procedure for employees. </w:t>
            </w:r>
            <w:r w:rsidR="0082478C" w:rsidRPr="005C3F8D">
              <w:rPr>
                <w:rFonts w:cs="Arial"/>
                <w:bCs/>
                <w:lang w:val="en-US"/>
              </w:rPr>
              <w:t xml:space="preserve"> </w:t>
            </w:r>
            <w:r w:rsidR="005608CC">
              <w:rPr>
                <w:rFonts w:cs="Arial"/>
                <w:bCs/>
                <w:lang w:val="en-US"/>
              </w:rPr>
              <w:t>(</w:t>
            </w:r>
            <w:r w:rsidR="0082478C">
              <w:rPr>
                <w:rFonts w:cs="Arial"/>
                <w:bCs/>
                <w:lang w:val="en-US"/>
              </w:rPr>
              <w:t>GOTS 4.4.13.5</w:t>
            </w:r>
            <w:r w:rsidR="005608CC">
              <w:rPr>
                <w:rFonts w:cs="Arial"/>
                <w:bCs/>
                <w:lang w:val="en-US"/>
              </w:rPr>
              <w:t>)</w:t>
            </w:r>
          </w:p>
        </w:tc>
        <w:tc>
          <w:tcPr>
            <w:tcW w:w="6996" w:type="dxa"/>
            <w:gridSpan w:val="15"/>
            <w:tcBorders>
              <w:top w:val="single" w:sz="4" w:space="0" w:color="auto"/>
              <w:left w:val="single" w:sz="4" w:space="0" w:color="auto"/>
              <w:bottom w:val="single" w:sz="4" w:space="0" w:color="auto"/>
              <w:right w:val="single" w:sz="4" w:space="0" w:color="auto"/>
            </w:tcBorders>
            <w:shd w:val="clear" w:color="auto" w:fill="FFFFCC"/>
            <w:vAlign w:val="center"/>
          </w:tcPr>
          <w:p w14:paraId="1A8DF7B5" w14:textId="77777777" w:rsidR="002371A0" w:rsidRPr="00A021F6" w:rsidRDefault="002371A0" w:rsidP="00FE337A">
            <w:pP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2371A0" w:rsidRPr="005C3F8D" w14:paraId="0EF94388" w14:textId="77777777" w:rsidTr="00E23C20">
        <w:trPr>
          <w:trHeight w:val="397"/>
        </w:trPr>
        <w:tc>
          <w:tcPr>
            <w:tcW w:w="10070" w:type="dxa"/>
            <w:gridSpan w:val="20"/>
            <w:tcBorders>
              <w:top w:val="single" w:sz="4" w:space="0" w:color="auto"/>
              <w:left w:val="single" w:sz="4" w:space="0" w:color="auto"/>
              <w:bottom w:val="single" w:sz="4" w:space="0" w:color="auto"/>
              <w:right w:val="single" w:sz="4" w:space="0" w:color="auto"/>
            </w:tcBorders>
            <w:shd w:val="clear" w:color="auto" w:fill="EAEAEA"/>
            <w:vAlign w:val="center"/>
          </w:tcPr>
          <w:p w14:paraId="575D34D1" w14:textId="13FB277B" w:rsidR="002371A0" w:rsidRPr="0010542C" w:rsidRDefault="002371A0" w:rsidP="002371A0">
            <w:pPr>
              <w:rPr>
                <w:rFonts w:eastAsia="Arial Unicode MS" w:cs="Arial"/>
                <w:noProof/>
                <w:lang w:val="en-US"/>
              </w:rPr>
            </w:pPr>
            <w:r w:rsidRPr="0010542C">
              <w:rPr>
                <w:rFonts w:eastAsia="Arial Unicode MS" w:cs="Arial"/>
                <w:noProof/>
                <w:lang w:val="en-US"/>
              </w:rPr>
              <w:t xml:space="preserve">Please describe how your wages and benefits meet national legal standards or industry benchmark standards. </w:t>
            </w:r>
            <w:r w:rsidR="005608CC">
              <w:rPr>
                <w:rFonts w:eastAsia="Arial Unicode MS" w:cs="Arial"/>
                <w:noProof/>
                <w:lang w:val="en-US"/>
              </w:rPr>
              <w:t xml:space="preserve">  (GOTS 4.4.8)</w:t>
            </w:r>
          </w:p>
          <w:p w14:paraId="2DC00A72" w14:textId="77777777" w:rsidR="002371A0" w:rsidRPr="0010542C" w:rsidRDefault="002371A0" w:rsidP="002371A0">
            <w:pPr>
              <w:rPr>
                <w:rFonts w:eastAsia="Arial Unicode MS" w:cs="Arial"/>
                <w:noProof/>
                <w:lang w:val="en-US"/>
              </w:rPr>
            </w:pPr>
            <w:r w:rsidRPr="0010542C">
              <w:rPr>
                <w:rFonts w:eastAsia="Arial Unicode MS" w:cs="Arial"/>
                <w:noProof/>
                <w:lang w:val="en-US"/>
              </w:rPr>
              <w:t>What is the lowest wage in your company?</w:t>
            </w:r>
          </w:p>
          <w:p w14:paraId="3B5D8D0F" w14:textId="77777777" w:rsidR="002371A0" w:rsidRPr="0010542C" w:rsidRDefault="002371A0" w:rsidP="002371A0">
            <w:pPr>
              <w:rPr>
                <w:rFonts w:eastAsia="Arial Unicode MS" w:cs="Arial"/>
                <w:noProof/>
                <w:color w:val="000080"/>
                <w:lang w:val="en-US"/>
              </w:rPr>
            </w:pPr>
            <w:r w:rsidRPr="0010542C">
              <w:rPr>
                <w:rFonts w:eastAsia="Arial Unicode MS" w:cs="Arial"/>
                <w:noProof/>
                <w:lang w:val="en-US"/>
              </w:rPr>
              <w:t>Additionally, a calculation of the living wages gap is required (Template 5 from Amfori: Fair Remuneration Quick Scan may be used)</w:t>
            </w:r>
          </w:p>
        </w:tc>
      </w:tr>
      <w:tr w:rsidR="002371A0" w:rsidRPr="00A021F6" w14:paraId="245D4E84" w14:textId="77777777" w:rsidTr="00E23C20">
        <w:trPr>
          <w:trHeight w:val="1191"/>
        </w:trPr>
        <w:tc>
          <w:tcPr>
            <w:tcW w:w="10070" w:type="dxa"/>
            <w:gridSpan w:val="20"/>
            <w:tcBorders>
              <w:top w:val="single" w:sz="4" w:space="0" w:color="auto"/>
              <w:left w:val="single" w:sz="4" w:space="0" w:color="auto"/>
              <w:bottom w:val="single" w:sz="4" w:space="0" w:color="auto"/>
              <w:right w:val="single" w:sz="4" w:space="0" w:color="auto"/>
            </w:tcBorders>
            <w:shd w:val="clear" w:color="auto" w:fill="FFFFCC"/>
            <w:vAlign w:val="center"/>
          </w:tcPr>
          <w:p w14:paraId="0BA06C09" w14:textId="77777777" w:rsidR="002371A0" w:rsidRPr="00A021F6" w:rsidRDefault="002371A0" w:rsidP="00FE337A">
            <w:pPr>
              <w:rPr>
                <w:rFonts w:eastAsia="Arial Unicode MS" w:cs="Arial"/>
                <w:noProof/>
                <w:color w:val="000080"/>
              </w:rPr>
            </w:pPr>
            <w:r w:rsidRPr="00A021F6">
              <w:rPr>
                <w:rFonts w:eastAsia="Arial Unicode MS" w:cs="Arial"/>
                <w:noProof/>
                <w:color w:val="000080"/>
              </w:rPr>
              <w:fldChar w:fldCharType="begin">
                <w:ffData>
                  <w:name w:val="Text2"/>
                  <w:enabled/>
                  <w:calcOnExit w:val="0"/>
                  <w:textInput/>
                </w:ffData>
              </w:fldChar>
            </w:r>
            <w:r w:rsidRPr="00A021F6">
              <w:rPr>
                <w:rFonts w:eastAsia="Arial Unicode MS" w:cs="Arial"/>
                <w:noProof/>
                <w:color w:val="000080"/>
              </w:rPr>
              <w:instrText xml:space="preserve"> FORMTEXT </w:instrText>
            </w:r>
            <w:r w:rsidRPr="00A021F6">
              <w:rPr>
                <w:rFonts w:eastAsia="Arial Unicode MS" w:cs="Arial"/>
                <w:noProof/>
                <w:color w:val="000080"/>
              </w:rPr>
            </w:r>
            <w:r w:rsidRPr="00A021F6">
              <w:rPr>
                <w:rFonts w:eastAsia="Arial Unicode MS" w:cs="Arial"/>
                <w:noProof/>
                <w:color w:val="000080"/>
              </w:rPr>
              <w:fldChar w:fldCharType="separate"/>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t> </w:t>
            </w:r>
            <w:r w:rsidRPr="00A021F6">
              <w:rPr>
                <w:rFonts w:eastAsia="Arial Unicode MS" w:cs="Arial"/>
                <w:noProof/>
                <w:color w:val="000080"/>
              </w:rPr>
              <w:fldChar w:fldCharType="end"/>
            </w:r>
          </w:p>
        </w:tc>
      </w:tr>
      <w:tr w:rsidR="002371A0" w:rsidRPr="005C3F8D" w14:paraId="3682531F" w14:textId="77777777" w:rsidTr="00E23C20">
        <w:tblPrEx>
          <w:tblCellMar>
            <w:left w:w="108" w:type="dxa"/>
            <w:right w:w="108" w:type="dxa"/>
          </w:tblCellMar>
          <w:tblLook w:val="01E0" w:firstRow="1" w:lastRow="1" w:firstColumn="1" w:lastColumn="1" w:noHBand="0" w:noVBand="0"/>
        </w:tblPrEx>
        <w:trPr>
          <w:trHeight w:val="397"/>
        </w:trPr>
        <w:tc>
          <w:tcPr>
            <w:tcW w:w="10070" w:type="dxa"/>
            <w:gridSpan w:val="20"/>
            <w:shd w:val="clear" w:color="auto" w:fill="FFCC99"/>
            <w:vAlign w:val="center"/>
          </w:tcPr>
          <w:p w14:paraId="2A99EF1A" w14:textId="77777777" w:rsidR="002371A0" w:rsidRPr="0010542C" w:rsidRDefault="002371A0" w:rsidP="002371A0">
            <w:pPr>
              <w:jc w:val="center"/>
              <w:rPr>
                <w:rFonts w:cs="Arial"/>
                <w:lang w:val="en-US"/>
              </w:rPr>
            </w:pPr>
            <w:r w:rsidRPr="0010542C">
              <w:rPr>
                <w:rFonts w:cs="Arial"/>
                <w:lang w:val="en-US"/>
              </w:rPr>
              <w:lastRenderedPageBreak/>
              <w:t xml:space="preserve">Please be able to give an </w:t>
            </w:r>
            <w:r w:rsidRPr="0010542C">
              <w:rPr>
                <w:rFonts w:cs="Arial"/>
                <w:b/>
                <w:bCs/>
                <w:lang w:val="en-US"/>
              </w:rPr>
              <w:t>overview on all employees</w:t>
            </w:r>
            <w:r w:rsidRPr="0010542C">
              <w:rPr>
                <w:rFonts w:cs="Arial"/>
                <w:lang w:val="en-US"/>
              </w:rPr>
              <w:t xml:space="preserve"> during inspection.</w:t>
            </w:r>
          </w:p>
          <w:p w14:paraId="6E76876B" w14:textId="77777777" w:rsidR="002371A0" w:rsidRPr="0010542C" w:rsidRDefault="002371A0" w:rsidP="002371A0">
            <w:pPr>
              <w:jc w:val="center"/>
              <w:rPr>
                <w:rFonts w:cs="Arial"/>
                <w:lang w:val="en-US"/>
              </w:rPr>
            </w:pPr>
            <w:r w:rsidRPr="0010542C">
              <w:rPr>
                <w:rFonts w:cs="Arial"/>
                <w:b/>
                <w:bCs/>
                <w:lang w:val="en-US"/>
              </w:rPr>
              <w:t xml:space="preserve">Reviewing of </w:t>
            </w:r>
            <w:proofErr w:type="spellStart"/>
            <w:r w:rsidRPr="0010542C">
              <w:rPr>
                <w:rFonts w:cs="Arial"/>
                <w:b/>
                <w:bCs/>
                <w:lang w:val="en-US"/>
              </w:rPr>
              <w:t>labour</w:t>
            </w:r>
            <w:proofErr w:type="spellEnd"/>
            <w:r w:rsidRPr="0010542C">
              <w:rPr>
                <w:rFonts w:cs="Arial"/>
                <w:b/>
                <w:bCs/>
                <w:lang w:val="en-US"/>
              </w:rPr>
              <w:t xml:space="preserve"> contracts or personnel file</w:t>
            </w:r>
            <w:r w:rsidRPr="0010542C">
              <w:rPr>
                <w:rFonts w:cs="Arial"/>
                <w:lang w:val="en-US"/>
              </w:rPr>
              <w:t xml:space="preserve"> might be part of the inspection. Please make respective provisions beforehand. </w:t>
            </w:r>
          </w:p>
          <w:p w14:paraId="5435FEF1" w14:textId="77777777" w:rsidR="002371A0" w:rsidRPr="0010542C" w:rsidRDefault="002371A0" w:rsidP="002371A0">
            <w:pPr>
              <w:jc w:val="center"/>
              <w:rPr>
                <w:rFonts w:cs="Arial"/>
                <w:lang w:val="en-US"/>
              </w:rPr>
            </w:pPr>
            <w:r w:rsidRPr="0010542C">
              <w:rPr>
                <w:rFonts w:cs="Arial"/>
                <w:lang w:val="en-US"/>
              </w:rPr>
              <w:t>Furthermore, records of internal trainings (health &amp; safety) should be available during inspection.</w:t>
            </w:r>
          </w:p>
        </w:tc>
      </w:tr>
    </w:tbl>
    <w:p w14:paraId="40BB917F" w14:textId="77777777" w:rsidR="002371A0" w:rsidRDefault="002371A0" w:rsidP="002371A0">
      <w:pPr>
        <w:pStyle w:val="DFunote"/>
        <w:spacing w:before="0"/>
        <w:rPr>
          <w:rFonts w:ascii="Arial" w:hAnsi="Arial" w:cs="Arial"/>
          <w:b/>
          <w:bCs w:val="0"/>
          <w:color w:val="000000"/>
          <w:sz w:val="20"/>
          <w:szCs w:val="20"/>
        </w:rPr>
      </w:pPr>
    </w:p>
    <w:p w14:paraId="76C988AE" w14:textId="77777777" w:rsidR="002371A0" w:rsidRDefault="002371A0" w:rsidP="002371A0">
      <w:pPr>
        <w:pStyle w:val="DFunote"/>
        <w:spacing w:before="0"/>
        <w:rPr>
          <w:rFonts w:ascii="Arial" w:hAnsi="Arial" w:cs="Arial"/>
          <w:b/>
          <w:bCs w:val="0"/>
          <w:color w:val="000000"/>
          <w:sz w:val="20"/>
          <w:szCs w:val="20"/>
        </w:rPr>
      </w:pPr>
    </w:p>
    <w:p w14:paraId="2C8D695B" w14:textId="77777777" w:rsidR="002371A0" w:rsidRDefault="002371A0" w:rsidP="002371A0">
      <w:pPr>
        <w:pStyle w:val="DFunote"/>
        <w:spacing w:before="0"/>
        <w:rPr>
          <w:rFonts w:ascii="Arial" w:hAnsi="Arial" w:cs="Arial"/>
          <w:b/>
          <w:bCs w:val="0"/>
          <w:color w:val="000000"/>
          <w:sz w:val="20"/>
          <w:szCs w:val="20"/>
        </w:rPr>
      </w:pPr>
    </w:p>
    <w:p w14:paraId="480FA27F" w14:textId="77777777" w:rsidR="00223827" w:rsidRDefault="00223827" w:rsidP="00EF2D67">
      <w:pPr>
        <w:pStyle w:val="EAttachment"/>
        <w:tabs>
          <w:tab w:val="left" w:pos="8167"/>
        </w:tabs>
        <w:ind w:left="-72"/>
        <w:jc w:val="left"/>
        <w:rPr>
          <w:b w:val="0"/>
          <w:sz w:val="20"/>
        </w:rPr>
      </w:pPr>
    </w:p>
    <w:p w14:paraId="1AD9C532" w14:textId="25264F69" w:rsidR="005075C8" w:rsidRPr="0010542C" w:rsidRDefault="005075C8" w:rsidP="00DE1490">
      <w:pPr>
        <w:pStyle w:val="Sprechblasentext"/>
        <w:numPr>
          <w:ilvl w:val="1"/>
          <w:numId w:val="23"/>
        </w:numPr>
        <w:spacing w:line="360" w:lineRule="auto"/>
        <w:ind w:left="567" w:hanging="567"/>
        <w:rPr>
          <w:rFonts w:ascii="Arial" w:hAnsi="Arial" w:cs="Arial"/>
          <w:sz w:val="20"/>
          <w:szCs w:val="20"/>
          <w:lang w:val="en-US"/>
        </w:rPr>
      </w:pPr>
      <w:r w:rsidRPr="005075C8">
        <w:rPr>
          <w:rFonts w:ascii="Arial" w:hAnsi="Arial" w:cs="Arial"/>
          <w:b/>
          <w:sz w:val="22"/>
          <w:szCs w:val="22"/>
          <w:lang w:val="en-US"/>
        </w:rPr>
        <w:t xml:space="preserve">Ethical Business </w:t>
      </w:r>
      <w:proofErr w:type="spellStart"/>
      <w:r w:rsidRPr="005075C8">
        <w:rPr>
          <w:rFonts w:ascii="Arial" w:hAnsi="Arial" w:cs="Arial"/>
          <w:b/>
          <w:sz w:val="22"/>
          <w:szCs w:val="22"/>
          <w:lang w:val="en-US"/>
        </w:rPr>
        <w:t>Behaviour</w:t>
      </w:r>
      <w:proofErr w:type="spellEnd"/>
      <w:r w:rsidRPr="005075C8">
        <w:rPr>
          <w:rFonts w:ascii="Arial" w:hAnsi="Arial" w:cs="Arial"/>
          <w:b/>
          <w:sz w:val="22"/>
          <w:szCs w:val="22"/>
          <w:lang w:val="en-US"/>
        </w:rPr>
        <w:t xml:space="preserve"> referring to section</w:t>
      </w:r>
      <w:r w:rsidR="002343A7">
        <w:rPr>
          <w:rFonts w:ascii="Arial" w:hAnsi="Arial" w:cs="Arial"/>
          <w:b/>
          <w:sz w:val="22"/>
          <w:szCs w:val="22"/>
          <w:lang w:val="en-US"/>
        </w:rPr>
        <w:t xml:space="preserve"> 4.5 </w:t>
      </w:r>
      <w:r w:rsidRPr="005075C8">
        <w:rPr>
          <w:rFonts w:ascii="Arial" w:hAnsi="Arial" w:cs="Arial"/>
          <w:b/>
          <w:sz w:val="22"/>
          <w:szCs w:val="22"/>
          <w:lang w:val="en-US"/>
        </w:rPr>
        <w:t xml:space="preserve">of GOTS </w:t>
      </w:r>
    </w:p>
    <w:tbl>
      <w:tblPr>
        <w:tblW w:w="1007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8"/>
        <w:gridCol w:w="567"/>
        <w:gridCol w:w="567"/>
        <w:gridCol w:w="567"/>
        <w:gridCol w:w="716"/>
      </w:tblGrid>
      <w:tr w:rsidR="005075C8" w:rsidRPr="00A021F6" w14:paraId="2EBA729F" w14:textId="77777777" w:rsidTr="00FE337A">
        <w:trPr>
          <w:trHeight w:val="542"/>
        </w:trPr>
        <w:tc>
          <w:tcPr>
            <w:tcW w:w="7658" w:type="dxa"/>
            <w:tcBorders>
              <w:top w:val="single" w:sz="4" w:space="0" w:color="auto"/>
              <w:left w:val="single" w:sz="4" w:space="0" w:color="auto"/>
              <w:bottom w:val="single" w:sz="4" w:space="0" w:color="auto"/>
              <w:right w:val="single" w:sz="4" w:space="0" w:color="auto"/>
            </w:tcBorders>
            <w:shd w:val="clear" w:color="auto" w:fill="FFFFCC"/>
            <w:vAlign w:val="center"/>
          </w:tcPr>
          <w:p w14:paraId="357B7622" w14:textId="77777777" w:rsidR="005075C8" w:rsidRPr="0010542C" w:rsidRDefault="005075C8" w:rsidP="00FE337A">
            <w:pPr>
              <w:pStyle w:val="Kopfzeile"/>
              <w:tabs>
                <w:tab w:val="clear" w:pos="4536"/>
                <w:tab w:val="clear" w:pos="9072"/>
              </w:tabs>
              <w:rPr>
                <w:rFonts w:cs="Arial"/>
                <w:bCs/>
                <w:lang w:val="en-US"/>
              </w:rPr>
            </w:pPr>
            <w:r w:rsidRPr="0010542C">
              <w:rPr>
                <w:rFonts w:cs="Arial"/>
                <w:bCs/>
                <w:lang w:val="en-US"/>
              </w:rPr>
              <w:t xml:space="preserve">Do you have a Code of Conduct (CoC) in place which prescribes ethical </w:t>
            </w:r>
            <w:proofErr w:type="spellStart"/>
            <w:r w:rsidRPr="0010542C">
              <w:rPr>
                <w:rFonts w:cs="Arial"/>
                <w:bCs/>
                <w:lang w:val="en-US"/>
              </w:rPr>
              <w:t>behaviour</w:t>
            </w:r>
            <w:proofErr w:type="spellEnd"/>
            <w:r w:rsidRPr="0010542C">
              <w:rPr>
                <w:rFonts w:cs="Arial"/>
                <w:bCs/>
                <w:lang w:val="en-US"/>
              </w:rPr>
              <w:t>, honesty, fair dealings and prevention of corruption?</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5C6FBE82" w14:textId="77777777" w:rsidR="005075C8" w:rsidRPr="00A021F6" w:rsidRDefault="005075C8" w:rsidP="00FE337A">
            <w:pPr>
              <w:ind w:hanging="70"/>
              <w:jc w:val="center"/>
              <w:rPr>
                <w:rFonts w:cs="Arial"/>
                <w:lang w:val="en-GB"/>
              </w:rPr>
            </w:pPr>
            <w:r>
              <w:rPr>
                <w:rFonts w:cs="Arial"/>
                <w:bCs/>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5EC57FE" w14:textId="77777777" w:rsidR="005075C8" w:rsidRPr="00A021F6" w:rsidRDefault="005075C8" w:rsidP="00FE337A">
            <w:pPr>
              <w:jc w:val="center"/>
              <w:rPr>
                <w:rFonts w:cs="Arial"/>
                <w:b/>
                <w:bCs/>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16F89227" w14:textId="77777777" w:rsidR="005075C8" w:rsidRPr="00A021F6" w:rsidRDefault="005075C8" w:rsidP="00FE337A">
            <w:pPr>
              <w:jc w:val="center"/>
              <w:rPr>
                <w:rFonts w:cs="Arial"/>
                <w:lang w:val="en-GB"/>
              </w:rPr>
            </w:pPr>
            <w:r>
              <w:rPr>
                <w:rFonts w:cs="Arial"/>
                <w:bCs/>
                <w:lang w:val="en-GB"/>
              </w:rPr>
              <w:t>No</w:t>
            </w:r>
          </w:p>
        </w:tc>
        <w:tc>
          <w:tcPr>
            <w:tcW w:w="716" w:type="dxa"/>
            <w:tcBorders>
              <w:top w:val="single" w:sz="4" w:space="0" w:color="auto"/>
              <w:left w:val="single" w:sz="4" w:space="0" w:color="auto"/>
              <w:bottom w:val="single" w:sz="4" w:space="0" w:color="auto"/>
              <w:right w:val="single" w:sz="4" w:space="0" w:color="auto"/>
            </w:tcBorders>
            <w:shd w:val="clear" w:color="auto" w:fill="FFFFCC"/>
            <w:vAlign w:val="center"/>
          </w:tcPr>
          <w:p w14:paraId="590BA4B4" w14:textId="77777777" w:rsidR="005075C8" w:rsidRPr="00A021F6" w:rsidRDefault="005075C8" w:rsidP="00FE337A">
            <w:pPr>
              <w:jc w:val="center"/>
              <w:rPr>
                <w:rFonts w:cs="Arial"/>
                <w:b/>
                <w:color w:val="0000FF"/>
                <w:lang w:val="en-GB"/>
              </w:rPr>
            </w:pPr>
            <w:r w:rsidRPr="00A021F6">
              <w:rPr>
                <w:rFonts w:cs="Arial"/>
                <w:color w:val="0000FF"/>
                <w:lang w:val="en-GB"/>
              </w:rPr>
              <w:fldChar w:fldCharType="begin">
                <w:ffData>
                  <w:name w:val="Kontrollkästchen7"/>
                  <w:enabled/>
                  <w:calcOnExit w:val="0"/>
                  <w:checkBox>
                    <w:sizeAuto/>
                    <w:default w:val="0"/>
                    <w:checked w:val="0"/>
                  </w:checkBox>
                </w:ffData>
              </w:fldChar>
            </w:r>
            <w:r w:rsidRPr="00A021F6">
              <w:rPr>
                <w:rFonts w:cs="Arial"/>
                <w:color w:val="0000FF"/>
                <w:lang w:val="en-GB"/>
              </w:rPr>
              <w:instrText xml:space="preserve"> FORMCHECKBOX </w:instrText>
            </w:r>
            <w:r w:rsidRPr="00A021F6">
              <w:rPr>
                <w:rFonts w:cs="Arial"/>
                <w:color w:val="0000FF"/>
                <w:lang w:val="en-GB"/>
              </w:rPr>
            </w:r>
            <w:r w:rsidRPr="00A021F6">
              <w:rPr>
                <w:rFonts w:cs="Arial"/>
                <w:color w:val="0000FF"/>
                <w:lang w:val="en-GB"/>
              </w:rPr>
              <w:fldChar w:fldCharType="separate"/>
            </w:r>
            <w:r w:rsidRPr="00A021F6">
              <w:rPr>
                <w:rFonts w:cs="Arial"/>
                <w:color w:val="0000FF"/>
                <w:lang w:val="en-GB"/>
              </w:rPr>
              <w:fldChar w:fldCharType="end"/>
            </w:r>
          </w:p>
        </w:tc>
      </w:tr>
      <w:tr w:rsidR="005075C8" w:rsidRPr="005C3F8D" w14:paraId="4A3A0894" w14:textId="77777777" w:rsidTr="00FE337A">
        <w:tblPrEx>
          <w:tblCellMar>
            <w:left w:w="108" w:type="dxa"/>
            <w:right w:w="108" w:type="dxa"/>
          </w:tblCellMar>
          <w:tblLook w:val="01E0" w:firstRow="1" w:lastRow="1" w:firstColumn="1" w:lastColumn="1" w:noHBand="0" w:noVBand="0"/>
        </w:tblPrEx>
        <w:trPr>
          <w:trHeight w:val="550"/>
        </w:trPr>
        <w:tc>
          <w:tcPr>
            <w:tcW w:w="10075" w:type="dxa"/>
            <w:gridSpan w:val="5"/>
            <w:shd w:val="clear" w:color="auto" w:fill="FFCC99"/>
            <w:vAlign w:val="center"/>
          </w:tcPr>
          <w:p w14:paraId="41CC0073" w14:textId="77777777" w:rsidR="005075C8" w:rsidRPr="0010542C" w:rsidRDefault="005075C8" w:rsidP="00FE337A">
            <w:pPr>
              <w:jc w:val="center"/>
              <w:rPr>
                <w:rFonts w:cs="Arial"/>
                <w:lang w:val="en-US"/>
              </w:rPr>
            </w:pPr>
            <w:r w:rsidRPr="0010542C">
              <w:rPr>
                <w:rFonts w:cs="Arial"/>
                <w:bCs/>
                <w:lang w:val="en-US"/>
              </w:rPr>
              <w:t xml:space="preserve">Please provide your Code of Conduct and/or social policy how you ensure ethical business </w:t>
            </w:r>
            <w:proofErr w:type="spellStart"/>
            <w:r w:rsidRPr="0010542C">
              <w:rPr>
                <w:rFonts w:cs="Arial"/>
                <w:bCs/>
                <w:lang w:val="en-US"/>
              </w:rPr>
              <w:t>behaviour</w:t>
            </w:r>
            <w:proofErr w:type="spellEnd"/>
            <w:r w:rsidRPr="0010542C">
              <w:rPr>
                <w:rFonts w:cs="Arial"/>
                <w:bCs/>
                <w:lang w:val="en-US"/>
              </w:rPr>
              <w:t xml:space="preserve"> during inspection.</w:t>
            </w:r>
          </w:p>
        </w:tc>
      </w:tr>
    </w:tbl>
    <w:p w14:paraId="2F67F693" w14:textId="77777777" w:rsidR="005075C8" w:rsidRPr="0010542C" w:rsidRDefault="005075C8" w:rsidP="005075C8">
      <w:pPr>
        <w:pStyle w:val="DFunote"/>
        <w:spacing w:before="0"/>
        <w:ind w:left="0" w:firstLine="0"/>
        <w:rPr>
          <w:rFonts w:ascii="Arial" w:hAnsi="Arial" w:cs="Arial"/>
          <w:sz w:val="20"/>
          <w:szCs w:val="20"/>
          <w:lang w:val="en-US"/>
        </w:rPr>
      </w:pPr>
    </w:p>
    <w:p w14:paraId="426B32F4" w14:textId="77777777" w:rsidR="005075C8" w:rsidRPr="0010542C" w:rsidRDefault="005075C8" w:rsidP="005075C8">
      <w:pPr>
        <w:pStyle w:val="DFunote"/>
        <w:spacing w:before="0"/>
        <w:ind w:left="0" w:firstLine="0"/>
        <w:rPr>
          <w:rFonts w:ascii="Arial" w:hAnsi="Arial" w:cs="Arial"/>
          <w:sz w:val="20"/>
          <w:szCs w:val="20"/>
          <w:lang w:val="en-US"/>
        </w:rPr>
      </w:pPr>
    </w:p>
    <w:p w14:paraId="258E9468" w14:textId="77777777" w:rsidR="005075C8" w:rsidRPr="0010542C" w:rsidRDefault="005075C8" w:rsidP="005075C8">
      <w:pPr>
        <w:pStyle w:val="DFunote"/>
        <w:spacing w:before="0"/>
        <w:ind w:left="0" w:firstLine="0"/>
        <w:rPr>
          <w:rFonts w:ascii="Arial" w:hAnsi="Arial" w:cs="Arial"/>
          <w:sz w:val="20"/>
          <w:szCs w:val="20"/>
          <w:lang w:val="en-US"/>
        </w:rPr>
      </w:pPr>
    </w:p>
    <w:p w14:paraId="69E0247C" w14:textId="77777777" w:rsidR="005075C8" w:rsidRPr="0010542C" w:rsidRDefault="005075C8" w:rsidP="005075C8">
      <w:pPr>
        <w:pStyle w:val="DFunote"/>
        <w:spacing w:before="0"/>
        <w:ind w:left="0" w:firstLine="0"/>
        <w:rPr>
          <w:rFonts w:ascii="Arial" w:hAnsi="Arial" w:cs="Arial"/>
          <w:sz w:val="20"/>
          <w:szCs w:val="20"/>
          <w:lang w:val="en-US"/>
        </w:rPr>
      </w:pPr>
    </w:p>
    <w:p w14:paraId="56E4868E" w14:textId="77777777" w:rsidR="005075C8" w:rsidRPr="0010542C" w:rsidRDefault="005075C8" w:rsidP="005075C8">
      <w:pPr>
        <w:pStyle w:val="DFunote"/>
        <w:spacing w:before="0"/>
        <w:ind w:left="0" w:firstLine="0"/>
        <w:rPr>
          <w:rFonts w:ascii="Arial" w:hAnsi="Arial" w:cs="Arial"/>
          <w:sz w:val="20"/>
          <w:szCs w:val="20"/>
          <w:lang w:val="en-US"/>
        </w:rPr>
      </w:pPr>
    </w:p>
    <w:p w14:paraId="180AE9CD" w14:textId="77777777" w:rsidR="005075C8" w:rsidRPr="0010542C" w:rsidRDefault="005075C8" w:rsidP="005075C8">
      <w:pPr>
        <w:pStyle w:val="DFunote"/>
        <w:spacing w:before="0"/>
        <w:ind w:left="0" w:firstLine="0"/>
        <w:rPr>
          <w:rFonts w:ascii="Arial" w:hAnsi="Arial" w:cs="Arial"/>
          <w:sz w:val="20"/>
          <w:szCs w:val="20"/>
          <w:lang w:val="en-US"/>
        </w:rPr>
      </w:pPr>
    </w:p>
    <w:p w14:paraId="75B82CBE" w14:textId="77777777" w:rsidR="005075C8" w:rsidRPr="0010542C" w:rsidRDefault="005075C8" w:rsidP="005075C8">
      <w:pPr>
        <w:pStyle w:val="DFunote"/>
        <w:spacing w:before="0"/>
        <w:ind w:left="0" w:firstLine="0"/>
        <w:rPr>
          <w:rFonts w:ascii="Arial" w:hAnsi="Arial" w:cs="Arial"/>
          <w:sz w:val="20"/>
          <w:szCs w:val="20"/>
          <w:lang w:val="en-US"/>
        </w:rPr>
      </w:pPr>
    </w:p>
    <w:p w14:paraId="35997BF8" w14:textId="77777777" w:rsidR="005075C8" w:rsidRPr="0010542C" w:rsidRDefault="005075C8" w:rsidP="005075C8">
      <w:pPr>
        <w:pStyle w:val="DFunote"/>
        <w:spacing w:before="0"/>
        <w:ind w:left="0" w:firstLine="0"/>
        <w:rPr>
          <w:rFonts w:ascii="Arial" w:hAnsi="Arial" w:cs="Arial"/>
          <w:sz w:val="20"/>
          <w:szCs w:val="20"/>
          <w:lang w:val="en-US"/>
        </w:rPr>
      </w:pPr>
    </w:p>
    <w:p w14:paraId="5C35B82D" w14:textId="77777777" w:rsidR="005075C8" w:rsidRPr="0010542C" w:rsidRDefault="005075C8" w:rsidP="005075C8">
      <w:pPr>
        <w:pStyle w:val="DFunote"/>
        <w:spacing w:before="0"/>
        <w:ind w:left="0" w:firstLine="0"/>
        <w:rPr>
          <w:rFonts w:ascii="Arial" w:hAnsi="Arial" w:cs="Arial"/>
          <w:sz w:val="20"/>
          <w:szCs w:val="20"/>
          <w:lang w:val="en-US"/>
        </w:rPr>
      </w:pPr>
    </w:p>
    <w:p w14:paraId="13E78372" w14:textId="77777777" w:rsidR="005075C8" w:rsidRPr="0010542C" w:rsidRDefault="005075C8" w:rsidP="005075C8">
      <w:pPr>
        <w:pStyle w:val="DFunote"/>
        <w:spacing w:before="0"/>
        <w:ind w:left="0" w:firstLine="0"/>
        <w:rPr>
          <w:rFonts w:ascii="Arial" w:hAnsi="Arial" w:cs="Arial"/>
          <w:sz w:val="20"/>
          <w:szCs w:val="20"/>
          <w:lang w:val="en-US"/>
        </w:rPr>
      </w:pPr>
    </w:p>
    <w:p w14:paraId="33AA71E0" w14:textId="77777777" w:rsidR="005075C8" w:rsidRPr="0010542C" w:rsidRDefault="005075C8" w:rsidP="005075C8">
      <w:pPr>
        <w:pStyle w:val="DFunote"/>
        <w:spacing w:before="0"/>
        <w:ind w:left="0" w:firstLine="0"/>
        <w:rPr>
          <w:rFonts w:ascii="Arial" w:hAnsi="Arial" w:cs="Arial"/>
          <w:sz w:val="20"/>
          <w:szCs w:val="20"/>
          <w:lang w:val="en-US"/>
        </w:rPr>
      </w:pPr>
    </w:p>
    <w:p w14:paraId="2CDF6077" w14:textId="77777777" w:rsidR="005075C8" w:rsidRPr="0010542C" w:rsidRDefault="005075C8" w:rsidP="005075C8">
      <w:pPr>
        <w:pStyle w:val="DFunote"/>
        <w:spacing w:before="0"/>
        <w:ind w:left="0" w:firstLine="0"/>
        <w:rPr>
          <w:rFonts w:ascii="Arial" w:hAnsi="Arial" w:cs="Arial"/>
          <w:sz w:val="20"/>
          <w:szCs w:val="20"/>
          <w:lang w:val="en-US"/>
        </w:rPr>
      </w:pPr>
    </w:p>
    <w:p w14:paraId="108470A7" w14:textId="77777777" w:rsidR="005075C8" w:rsidRPr="0010542C" w:rsidRDefault="005075C8" w:rsidP="005075C8">
      <w:pPr>
        <w:pStyle w:val="DFunote"/>
        <w:spacing w:before="0"/>
        <w:ind w:left="0" w:firstLine="0"/>
        <w:rPr>
          <w:rFonts w:ascii="Arial" w:hAnsi="Arial" w:cs="Arial"/>
          <w:sz w:val="20"/>
          <w:szCs w:val="20"/>
          <w:lang w:val="en-US"/>
        </w:rPr>
      </w:pPr>
    </w:p>
    <w:p w14:paraId="43E26BB8" w14:textId="77777777" w:rsidR="005075C8" w:rsidRPr="0010542C" w:rsidRDefault="005075C8" w:rsidP="005075C8">
      <w:pPr>
        <w:pStyle w:val="DFunote"/>
        <w:spacing w:before="0"/>
        <w:ind w:left="0" w:firstLine="0"/>
        <w:rPr>
          <w:rFonts w:ascii="Arial" w:hAnsi="Arial" w:cs="Arial"/>
          <w:sz w:val="20"/>
          <w:szCs w:val="20"/>
          <w:lang w:val="en-US"/>
        </w:rPr>
      </w:pPr>
    </w:p>
    <w:p w14:paraId="604B3C65" w14:textId="77777777" w:rsidR="005075C8" w:rsidRPr="0010542C" w:rsidRDefault="005075C8" w:rsidP="005075C8">
      <w:pPr>
        <w:pStyle w:val="DFunote"/>
        <w:spacing w:before="0"/>
        <w:ind w:left="0" w:firstLine="0"/>
        <w:rPr>
          <w:rFonts w:ascii="Arial" w:hAnsi="Arial" w:cs="Arial"/>
          <w:sz w:val="20"/>
          <w:szCs w:val="20"/>
          <w:lang w:val="en-US"/>
        </w:rPr>
      </w:pPr>
    </w:p>
    <w:p w14:paraId="4158E4A1" w14:textId="77777777" w:rsidR="00633B61" w:rsidRPr="0010542C" w:rsidRDefault="00633B61" w:rsidP="005075C8">
      <w:pPr>
        <w:pStyle w:val="DFunote"/>
        <w:spacing w:before="0"/>
        <w:ind w:left="0" w:firstLine="0"/>
        <w:rPr>
          <w:rFonts w:ascii="Arial" w:hAnsi="Arial" w:cs="Arial"/>
          <w:sz w:val="20"/>
          <w:szCs w:val="20"/>
          <w:lang w:val="en-US"/>
        </w:rPr>
      </w:pPr>
    </w:p>
    <w:p w14:paraId="0A47CA96" w14:textId="77777777" w:rsidR="00633B61" w:rsidRPr="0010542C" w:rsidRDefault="00633B61" w:rsidP="005075C8">
      <w:pPr>
        <w:pStyle w:val="DFunote"/>
        <w:spacing w:before="0"/>
        <w:ind w:left="0" w:firstLine="0"/>
        <w:rPr>
          <w:rFonts w:ascii="Arial" w:hAnsi="Arial" w:cs="Arial"/>
          <w:sz w:val="20"/>
          <w:szCs w:val="20"/>
          <w:lang w:val="en-US"/>
        </w:rPr>
      </w:pPr>
    </w:p>
    <w:p w14:paraId="7F3384A6" w14:textId="77777777" w:rsidR="005075C8" w:rsidRPr="0010542C" w:rsidRDefault="005075C8" w:rsidP="005075C8">
      <w:pPr>
        <w:pStyle w:val="DFunote"/>
        <w:spacing w:before="0"/>
        <w:ind w:left="0" w:firstLine="0"/>
        <w:rPr>
          <w:rFonts w:ascii="Arial" w:hAnsi="Arial" w:cs="Arial"/>
          <w:sz w:val="20"/>
          <w:szCs w:val="20"/>
          <w:lang w:val="en-US"/>
        </w:rPr>
      </w:pPr>
    </w:p>
    <w:p w14:paraId="7674E24A" w14:textId="77777777" w:rsidR="005075C8" w:rsidRPr="0010542C" w:rsidRDefault="005075C8" w:rsidP="005075C8">
      <w:pPr>
        <w:pStyle w:val="DFunote"/>
        <w:spacing w:before="0"/>
        <w:ind w:left="0" w:firstLine="0"/>
        <w:rPr>
          <w:rFonts w:ascii="Arial" w:hAnsi="Arial" w:cs="Arial"/>
          <w:sz w:val="20"/>
          <w:szCs w:val="20"/>
          <w:lang w:val="en-US"/>
        </w:rPr>
      </w:pPr>
    </w:p>
    <w:p w14:paraId="7D1A392D" w14:textId="77777777" w:rsidR="005075C8" w:rsidRPr="0010542C" w:rsidRDefault="005075C8" w:rsidP="005075C8">
      <w:pPr>
        <w:pStyle w:val="DFunote"/>
        <w:spacing w:before="0"/>
        <w:ind w:left="0" w:firstLine="0"/>
        <w:rPr>
          <w:rFonts w:ascii="Arial" w:hAnsi="Arial" w:cs="Arial"/>
          <w:sz w:val="20"/>
          <w:szCs w:val="20"/>
          <w:lang w:val="en-US"/>
        </w:rPr>
      </w:pPr>
    </w:p>
    <w:p w14:paraId="72105CC5" w14:textId="77777777" w:rsidR="005075C8" w:rsidRPr="0010542C" w:rsidRDefault="005075C8" w:rsidP="005075C8">
      <w:pPr>
        <w:pStyle w:val="DFunote"/>
        <w:spacing w:before="0"/>
        <w:ind w:left="0" w:firstLine="0"/>
        <w:rPr>
          <w:rFonts w:ascii="Arial" w:hAnsi="Arial" w:cs="Arial"/>
          <w:sz w:val="20"/>
          <w:szCs w:val="20"/>
          <w:lang w:val="en-US"/>
        </w:rPr>
      </w:pPr>
    </w:p>
    <w:p w14:paraId="78C3E148" w14:textId="77777777" w:rsidR="005075C8" w:rsidRPr="0010542C" w:rsidRDefault="005075C8" w:rsidP="005075C8">
      <w:pPr>
        <w:pStyle w:val="DFunote"/>
        <w:spacing w:before="0"/>
        <w:ind w:left="0" w:firstLine="0"/>
        <w:rPr>
          <w:rFonts w:ascii="Arial" w:hAnsi="Arial" w:cs="Arial"/>
          <w:sz w:val="20"/>
          <w:szCs w:val="20"/>
          <w:lang w:val="en-US"/>
        </w:rPr>
      </w:pPr>
    </w:p>
    <w:p w14:paraId="0DA680C5" w14:textId="77777777" w:rsidR="005075C8" w:rsidRPr="0010542C" w:rsidRDefault="005075C8" w:rsidP="005075C8">
      <w:pPr>
        <w:pStyle w:val="DFunote"/>
        <w:spacing w:before="0"/>
        <w:ind w:left="0" w:firstLine="0"/>
        <w:rPr>
          <w:rFonts w:ascii="Arial" w:hAnsi="Arial" w:cs="Arial"/>
          <w:sz w:val="20"/>
          <w:szCs w:val="20"/>
          <w:lang w:val="en-US"/>
        </w:rPr>
      </w:pPr>
    </w:p>
    <w:p w14:paraId="47A6B18D" w14:textId="77777777" w:rsidR="005075C8" w:rsidRPr="0010542C" w:rsidRDefault="005075C8" w:rsidP="005075C8">
      <w:pPr>
        <w:pStyle w:val="DFunote"/>
        <w:spacing w:before="0"/>
        <w:ind w:left="0" w:firstLine="0"/>
        <w:rPr>
          <w:rFonts w:ascii="Arial" w:hAnsi="Arial" w:cs="Arial"/>
          <w:sz w:val="20"/>
          <w:szCs w:val="20"/>
          <w:lang w:val="en-US"/>
        </w:rPr>
      </w:pPr>
    </w:p>
    <w:p w14:paraId="60F63999" w14:textId="77777777" w:rsidR="005075C8" w:rsidRPr="0010542C" w:rsidRDefault="005075C8" w:rsidP="005075C8">
      <w:pPr>
        <w:pStyle w:val="DFunote"/>
        <w:spacing w:before="0"/>
        <w:ind w:left="0" w:firstLine="0"/>
        <w:rPr>
          <w:rFonts w:ascii="Arial" w:hAnsi="Arial" w:cs="Arial"/>
          <w:sz w:val="20"/>
          <w:szCs w:val="20"/>
          <w:lang w:val="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2"/>
      </w:tblGrid>
      <w:tr w:rsidR="005075C8" w:rsidRPr="00A16796" w14:paraId="3B411C8A" w14:textId="77777777" w:rsidTr="00FE337A">
        <w:trPr>
          <w:trHeight w:val="397"/>
        </w:trPr>
        <w:tc>
          <w:tcPr>
            <w:tcW w:w="9923" w:type="dxa"/>
            <w:gridSpan w:val="2"/>
            <w:tcBorders>
              <w:bottom w:val="single" w:sz="4" w:space="0" w:color="auto"/>
            </w:tcBorders>
            <w:shd w:val="clear" w:color="auto" w:fill="FF99CC"/>
            <w:vAlign w:val="center"/>
          </w:tcPr>
          <w:p w14:paraId="610C9871" w14:textId="77777777" w:rsidR="005075C8" w:rsidRPr="00A16796" w:rsidRDefault="00DE1490" w:rsidP="00FE337A">
            <w:pPr>
              <w:pStyle w:val="Aberschrift1"/>
              <w:ind w:firstLine="0"/>
              <w:jc w:val="center"/>
              <w:rPr>
                <w:rFonts w:ascii="Arial" w:hAnsi="Arial" w:cs="Arial"/>
                <w:spacing w:val="40"/>
              </w:rPr>
            </w:pPr>
            <w:r w:rsidRPr="00DE1490">
              <w:rPr>
                <w:rFonts w:ascii="Arial" w:hAnsi="Arial" w:cs="Arial"/>
                <w:spacing w:val="40"/>
                <w:sz w:val="28"/>
              </w:rPr>
              <w:t>Confirmation by the operator</w:t>
            </w:r>
          </w:p>
        </w:tc>
      </w:tr>
      <w:tr w:rsidR="005075C8" w:rsidRPr="005C3F8D" w14:paraId="133B9E58" w14:textId="77777777" w:rsidTr="00FE337A">
        <w:trPr>
          <w:gridAfter w:val="1"/>
          <w:wAfter w:w="142" w:type="dxa"/>
        </w:trPr>
        <w:tc>
          <w:tcPr>
            <w:tcW w:w="9781" w:type="dxa"/>
            <w:tcBorders>
              <w:top w:val="single" w:sz="4" w:space="0" w:color="auto"/>
              <w:left w:val="nil"/>
              <w:bottom w:val="nil"/>
              <w:right w:val="nil"/>
            </w:tcBorders>
            <w:vAlign w:val="center"/>
          </w:tcPr>
          <w:p w14:paraId="4BF0ACC7" w14:textId="77777777" w:rsidR="005075C8" w:rsidRPr="00A16796" w:rsidRDefault="005075C8" w:rsidP="00FE337A">
            <w:pPr>
              <w:pStyle w:val="Textkrper-Einzug2"/>
              <w:ind w:left="142"/>
              <w:rPr>
                <w:rFonts w:ascii="Arial" w:hAnsi="Arial" w:cs="Arial"/>
                <w:i w:val="0"/>
                <w:color w:val="000000"/>
                <w:sz w:val="20"/>
                <w:lang w:val="en-US"/>
              </w:rPr>
            </w:pPr>
          </w:p>
          <w:p w14:paraId="6B21358B" w14:textId="77777777" w:rsidR="005075C8" w:rsidRDefault="005075C8" w:rsidP="00FE337A">
            <w:pPr>
              <w:pStyle w:val="Textkrper-Einzug2"/>
              <w:ind w:left="142"/>
              <w:rPr>
                <w:rFonts w:ascii="Arial" w:hAnsi="Arial" w:cs="Arial"/>
                <w:i w:val="0"/>
                <w:color w:val="000000"/>
                <w:sz w:val="20"/>
                <w:lang w:val="en-US"/>
              </w:rPr>
            </w:pPr>
            <w:r w:rsidRPr="0010542C">
              <w:rPr>
                <w:rFonts w:ascii="Arial" w:hAnsi="Arial" w:cs="Arial"/>
                <w:color w:val="000000"/>
                <w:sz w:val="20"/>
                <w:lang w:val="en-US"/>
              </w:rPr>
              <w:t>I confirm that all information mentioned in the OSP and in all annexes represents fully and accurately the operation and that I have read and signed the obligatory declarations relevant for the GOTS standard.</w:t>
            </w:r>
          </w:p>
          <w:p w14:paraId="740FFADF" w14:textId="77777777" w:rsidR="005075C8" w:rsidRDefault="005075C8" w:rsidP="00FE337A">
            <w:pPr>
              <w:pStyle w:val="Textkrper-Einzug2"/>
              <w:ind w:left="142"/>
              <w:rPr>
                <w:rFonts w:ascii="Arial" w:hAnsi="Arial" w:cs="Arial"/>
                <w:i w:val="0"/>
                <w:color w:val="000000"/>
                <w:sz w:val="20"/>
                <w:lang w:val="en-US"/>
              </w:rPr>
            </w:pPr>
          </w:p>
          <w:p w14:paraId="24183413" w14:textId="77777777" w:rsidR="005075C8" w:rsidRPr="00A16796" w:rsidRDefault="005075C8" w:rsidP="00FE337A">
            <w:pPr>
              <w:pStyle w:val="Textkrper-Einzug2"/>
              <w:ind w:left="142"/>
              <w:rPr>
                <w:rFonts w:ascii="Arial" w:hAnsi="Arial" w:cs="Arial"/>
                <w:i w:val="0"/>
                <w:color w:val="000000"/>
                <w:sz w:val="20"/>
                <w:lang w:val="en-US"/>
              </w:rPr>
            </w:pPr>
          </w:p>
          <w:tbl>
            <w:tblPr>
              <w:tblW w:w="0" w:type="auto"/>
              <w:tblLayout w:type="fixed"/>
              <w:tblCellMar>
                <w:left w:w="70" w:type="dxa"/>
                <w:right w:w="70" w:type="dxa"/>
              </w:tblCellMar>
              <w:tblLook w:val="0000" w:firstRow="0" w:lastRow="0" w:firstColumn="0" w:lastColumn="0" w:noHBand="0" w:noVBand="0"/>
            </w:tblPr>
            <w:tblGrid>
              <w:gridCol w:w="888"/>
              <w:gridCol w:w="3974"/>
              <w:gridCol w:w="900"/>
              <w:gridCol w:w="2880"/>
            </w:tblGrid>
            <w:tr w:rsidR="005075C8" w:rsidRPr="00A16796" w14:paraId="2D07F9B5" w14:textId="77777777" w:rsidTr="00DE1490">
              <w:tc>
                <w:tcPr>
                  <w:tcW w:w="888" w:type="dxa"/>
                </w:tcPr>
                <w:p w14:paraId="4F928881" w14:textId="77777777" w:rsidR="005075C8" w:rsidRPr="00A16796" w:rsidRDefault="005075C8" w:rsidP="00FE337A">
                  <w:pPr>
                    <w:ind w:left="142"/>
                    <w:rPr>
                      <w:rFonts w:cs="Arial"/>
                      <w:sz w:val="18"/>
                      <w:szCs w:val="18"/>
                      <w:lang w:val="en-GB"/>
                    </w:rPr>
                  </w:pPr>
                  <w:r>
                    <w:rPr>
                      <w:rFonts w:cs="Arial"/>
                      <w:sz w:val="18"/>
                      <w:szCs w:val="18"/>
                      <w:lang w:val="en-GB"/>
                    </w:rPr>
                    <w:t>Place</w:t>
                  </w:r>
                  <w:r w:rsidRPr="00A16796">
                    <w:rPr>
                      <w:rFonts w:cs="Arial"/>
                      <w:sz w:val="18"/>
                      <w:szCs w:val="18"/>
                      <w:lang w:val="en-GB"/>
                    </w:rPr>
                    <w:t>:</w:t>
                  </w:r>
                </w:p>
              </w:tc>
              <w:tc>
                <w:tcPr>
                  <w:tcW w:w="3974" w:type="dxa"/>
                  <w:tcBorders>
                    <w:bottom w:val="single" w:sz="4" w:space="0" w:color="auto"/>
                  </w:tcBorders>
                </w:tcPr>
                <w:p w14:paraId="438BA144" w14:textId="77777777" w:rsidR="005075C8" w:rsidRPr="00A16796" w:rsidRDefault="005075C8" w:rsidP="00FE337A">
                  <w:pPr>
                    <w:pStyle w:val="Kopfzeile"/>
                    <w:tabs>
                      <w:tab w:val="clear" w:pos="4536"/>
                      <w:tab w:val="clear" w:pos="9072"/>
                    </w:tabs>
                    <w:ind w:left="142"/>
                    <w:rPr>
                      <w:rFonts w:cs="Arial"/>
                      <w:color w:val="0000FF"/>
                      <w:sz w:val="18"/>
                      <w:szCs w:val="18"/>
                      <w:lang w:val="en-GB"/>
                    </w:rPr>
                  </w:pPr>
                </w:p>
              </w:tc>
              <w:tc>
                <w:tcPr>
                  <w:tcW w:w="900" w:type="dxa"/>
                </w:tcPr>
                <w:p w14:paraId="5EB696D3" w14:textId="77777777" w:rsidR="005075C8" w:rsidRPr="00A16796" w:rsidRDefault="005075C8" w:rsidP="00FE337A">
                  <w:pPr>
                    <w:ind w:left="142"/>
                    <w:rPr>
                      <w:rFonts w:cs="Arial"/>
                      <w:sz w:val="18"/>
                      <w:szCs w:val="18"/>
                      <w:lang w:val="en-GB"/>
                    </w:rPr>
                  </w:pPr>
                  <w:r w:rsidRPr="00A16796">
                    <w:rPr>
                      <w:rFonts w:cs="Arial"/>
                      <w:sz w:val="18"/>
                      <w:szCs w:val="18"/>
                      <w:lang w:val="en-GB"/>
                    </w:rPr>
                    <w:t>Dat</w:t>
                  </w:r>
                  <w:r w:rsidR="00DE1490">
                    <w:rPr>
                      <w:rFonts w:cs="Arial"/>
                      <w:sz w:val="18"/>
                      <w:szCs w:val="18"/>
                      <w:lang w:val="en-GB"/>
                    </w:rPr>
                    <w:t>e</w:t>
                  </w:r>
                  <w:r w:rsidRPr="00A16796">
                    <w:rPr>
                      <w:rFonts w:cs="Arial"/>
                      <w:sz w:val="18"/>
                      <w:szCs w:val="18"/>
                      <w:lang w:val="en-GB"/>
                    </w:rPr>
                    <w:t>:</w:t>
                  </w:r>
                </w:p>
              </w:tc>
              <w:tc>
                <w:tcPr>
                  <w:tcW w:w="2880" w:type="dxa"/>
                  <w:tcBorders>
                    <w:bottom w:val="single" w:sz="4" w:space="0" w:color="auto"/>
                  </w:tcBorders>
                </w:tcPr>
                <w:p w14:paraId="1DC516CA" w14:textId="77777777" w:rsidR="005075C8" w:rsidRPr="00A16796" w:rsidRDefault="005075C8" w:rsidP="00FE337A">
                  <w:pPr>
                    <w:ind w:left="142"/>
                    <w:rPr>
                      <w:rFonts w:cs="Arial"/>
                      <w:color w:val="0000FF"/>
                      <w:sz w:val="18"/>
                      <w:szCs w:val="18"/>
                      <w:lang w:val="en-GB"/>
                    </w:rPr>
                  </w:pPr>
                </w:p>
              </w:tc>
            </w:tr>
          </w:tbl>
          <w:p w14:paraId="260362AE" w14:textId="77777777" w:rsidR="005075C8" w:rsidRDefault="005075C8" w:rsidP="00FE337A">
            <w:pPr>
              <w:pStyle w:val="Kopfzeile"/>
              <w:tabs>
                <w:tab w:val="clear" w:pos="4536"/>
                <w:tab w:val="clear" w:pos="9072"/>
              </w:tabs>
              <w:ind w:left="142"/>
              <w:rPr>
                <w:rFonts w:cs="Arial"/>
                <w:lang w:val="en-GB"/>
              </w:rPr>
            </w:pPr>
          </w:p>
          <w:p w14:paraId="6AED8373" w14:textId="77777777" w:rsidR="005075C8" w:rsidRDefault="005075C8" w:rsidP="00FE337A">
            <w:pPr>
              <w:pStyle w:val="Kopfzeile"/>
              <w:tabs>
                <w:tab w:val="clear" w:pos="4536"/>
                <w:tab w:val="clear" w:pos="9072"/>
              </w:tabs>
              <w:ind w:left="142"/>
              <w:rPr>
                <w:rFonts w:cs="Arial"/>
                <w:lang w:val="en-GB"/>
              </w:rPr>
            </w:pPr>
          </w:p>
          <w:p w14:paraId="34D8D59A" w14:textId="77777777" w:rsidR="005075C8" w:rsidRPr="00A16796" w:rsidRDefault="005075C8" w:rsidP="00FE337A">
            <w:pPr>
              <w:pStyle w:val="Kopfzeile"/>
              <w:tabs>
                <w:tab w:val="clear" w:pos="4536"/>
                <w:tab w:val="clear" w:pos="9072"/>
              </w:tabs>
              <w:ind w:left="142"/>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0"/>
              <w:gridCol w:w="3782"/>
            </w:tblGrid>
            <w:tr w:rsidR="005075C8" w:rsidRPr="005C3F8D" w14:paraId="3C1A3D88" w14:textId="77777777" w:rsidTr="00FE337A">
              <w:tc>
                <w:tcPr>
                  <w:tcW w:w="4860" w:type="dxa"/>
                  <w:vAlign w:val="center"/>
                </w:tcPr>
                <w:p w14:paraId="7D87547A" w14:textId="77777777" w:rsidR="005075C8" w:rsidRPr="00A16796" w:rsidRDefault="00DE1490" w:rsidP="00FE337A">
                  <w:pPr>
                    <w:pStyle w:val="Kopfzeile"/>
                    <w:tabs>
                      <w:tab w:val="clear" w:pos="4536"/>
                      <w:tab w:val="clear" w:pos="9072"/>
                    </w:tabs>
                    <w:ind w:left="142"/>
                    <w:rPr>
                      <w:rFonts w:cs="Arial"/>
                      <w:lang w:val="en-GB"/>
                    </w:rPr>
                  </w:pPr>
                  <w:r w:rsidRPr="0010542C">
                    <w:rPr>
                      <w:rFonts w:cs="Arial"/>
                      <w:lang w:val="en-US"/>
                    </w:rPr>
                    <w:t>Signature of the processor’s/company’s representative:</w:t>
                  </w:r>
                  <w:r w:rsidR="005075C8" w:rsidRPr="00A16796">
                    <w:rPr>
                      <w:rFonts w:cs="Arial"/>
                      <w:lang w:val="en-GB"/>
                    </w:rPr>
                    <w:t>:</w:t>
                  </w:r>
                </w:p>
              </w:tc>
              <w:tc>
                <w:tcPr>
                  <w:tcW w:w="3782" w:type="dxa"/>
                  <w:tcBorders>
                    <w:bottom w:val="single" w:sz="4" w:space="0" w:color="auto"/>
                  </w:tcBorders>
                  <w:vAlign w:val="bottom"/>
                </w:tcPr>
                <w:p w14:paraId="4BC0BCDD" w14:textId="77777777" w:rsidR="005075C8" w:rsidRPr="00A16796" w:rsidRDefault="005075C8" w:rsidP="00FE337A">
                  <w:pPr>
                    <w:ind w:left="142"/>
                    <w:rPr>
                      <w:rFonts w:cs="Arial"/>
                      <w:color w:val="0000FF"/>
                      <w:lang w:val="en-GB"/>
                    </w:rPr>
                  </w:pPr>
                </w:p>
              </w:tc>
            </w:tr>
          </w:tbl>
          <w:p w14:paraId="55B75CAD" w14:textId="77777777" w:rsidR="005075C8" w:rsidRDefault="005075C8" w:rsidP="00FE337A">
            <w:pPr>
              <w:ind w:left="142"/>
              <w:rPr>
                <w:rFonts w:cs="Arial"/>
                <w:lang w:val="en-GB"/>
              </w:rPr>
            </w:pPr>
          </w:p>
          <w:p w14:paraId="766B439E" w14:textId="77777777" w:rsidR="005075C8" w:rsidRPr="00A16796" w:rsidRDefault="005075C8" w:rsidP="00FE337A">
            <w:pPr>
              <w:ind w:left="142"/>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2"/>
              <w:gridCol w:w="3780"/>
            </w:tblGrid>
            <w:tr w:rsidR="005075C8" w:rsidRPr="005C3F8D" w14:paraId="773BA1C6" w14:textId="77777777" w:rsidTr="00FE337A">
              <w:tc>
                <w:tcPr>
                  <w:tcW w:w="4862" w:type="dxa"/>
                  <w:vAlign w:val="center"/>
                </w:tcPr>
                <w:p w14:paraId="0C0DFE63" w14:textId="77777777" w:rsidR="00DE1490" w:rsidRPr="0010542C" w:rsidRDefault="00DE1490" w:rsidP="00DE1490">
                  <w:pPr>
                    <w:pStyle w:val="Kopfzeile"/>
                    <w:ind w:left="142"/>
                    <w:rPr>
                      <w:rFonts w:cs="Arial"/>
                      <w:lang w:val="en-US"/>
                    </w:rPr>
                  </w:pPr>
                  <w:r w:rsidRPr="0010542C">
                    <w:rPr>
                      <w:rFonts w:cs="Arial"/>
                      <w:lang w:val="en-US"/>
                    </w:rPr>
                    <w:t xml:space="preserve">Name (in capital letters) </w:t>
                  </w:r>
                </w:p>
                <w:p w14:paraId="0FE4C45B" w14:textId="77777777" w:rsidR="005075C8" w:rsidRPr="00A16796" w:rsidRDefault="00DE1490" w:rsidP="00DE1490">
                  <w:pPr>
                    <w:pStyle w:val="Kopfzeile"/>
                    <w:tabs>
                      <w:tab w:val="clear" w:pos="4536"/>
                      <w:tab w:val="clear" w:pos="9072"/>
                    </w:tabs>
                    <w:ind w:left="142"/>
                    <w:rPr>
                      <w:rFonts w:cs="Arial"/>
                      <w:lang w:val="en-GB"/>
                    </w:rPr>
                  </w:pPr>
                  <w:r w:rsidRPr="0010542C">
                    <w:rPr>
                      <w:rFonts w:cs="Arial"/>
                      <w:lang w:val="en-US"/>
                    </w:rPr>
                    <w:t>of the processor’s/company’s representative:</w:t>
                  </w:r>
                </w:p>
              </w:tc>
              <w:tc>
                <w:tcPr>
                  <w:tcW w:w="3780" w:type="dxa"/>
                  <w:tcBorders>
                    <w:bottom w:val="single" w:sz="4" w:space="0" w:color="auto"/>
                  </w:tcBorders>
                  <w:vAlign w:val="bottom"/>
                </w:tcPr>
                <w:p w14:paraId="564D86DD" w14:textId="77777777" w:rsidR="005075C8" w:rsidRPr="00A16796" w:rsidRDefault="005075C8" w:rsidP="00FE337A">
                  <w:pPr>
                    <w:ind w:left="142"/>
                    <w:rPr>
                      <w:rFonts w:cs="Arial"/>
                      <w:color w:val="0000FF"/>
                      <w:lang w:val="en-GB"/>
                    </w:rPr>
                  </w:pPr>
                </w:p>
              </w:tc>
            </w:tr>
          </w:tbl>
          <w:p w14:paraId="45BA32CC" w14:textId="77777777" w:rsidR="005075C8" w:rsidRPr="00A16796" w:rsidRDefault="005075C8" w:rsidP="00FE337A">
            <w:pPr>
              <w:pStyle w:val="Aberschrift1"/>
              <w:ind w:left="142" w:firstLine="0"/>
              <w:rPr>
                <w:rFonts w:ascii="Arial" w:hAnsi="Arial" w:cs="Arial"/>
                <w:spacing w:val="40"/>
                <w:sz w:val="28"/>
              </w:rPr>
            </w:pPr>
          </w:p>
        </w:tc>
      </w:tr>
    </w:tbl>
    <w:p w14:paraId="71364E76" w14:textId="77777777" w:rsidR="005075C8" w:rsidRPr="0010542C" w:rsidRDefault="005075C8" w:rsidP="005075C8">
      <w:pPr>
        <w:pStyle w:val="DFunote"/>
        <w:spacing w:before="0"/>
        <w:ind w:left="142" w:firstLine="0"/>
        <w:rPr>
          <w:rFonts w:ascii="Arial" w:hAnsi="Arial" w:cs="Arial"/>
          <w:sz w:val="20"/>
          <w:szCs w:val="20"/>
          <w:lang w:val="en-US"/>
        </w:rPr>
      </w:pPr>
    </w:p>
    <w:sectPr w:rsidR="005075C8" w:rsidRPr="0010542C" w:rsidSect="008939F2">
      <w:headerReference w:type="even" r:id="rId11"/>
      <w:headerReference w:type="default" r:id="rId12"/>
      <w:footerReference w:type="even" r:id="rId13"/>
      <w:footerReference w:type="default" r:id="rId14"/>
      <w:headerReference w:type="first" r:id="rId15"/>
      <w:footerReference w:type="first" r:id="rId16"/>
      <w:pgSz w:w="11907" w:h="16840" w:code="9"/>
      <w:pgMar w:top="1021" w:right="992" w:bottom="426" w:left="1134" w:header="990"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4601F" w14:textId="77777777" w:rsidR="00F65F1E" w:rsidRDefault="00F65F1E">
      <w:r>
        <w:separator/>
      </w:r>
    </w:p>
  </w:endnote>
  <w:endnote w:type="continuationSeparator" w:id="0">
    <w:p w14:paraId="4C7EFDFF" w14:textId="77777777" w:rsidR="00F65F1E" w:rsidRDefault="00F65F1E">
      <w:r>
        <w:continuationSeparator/>
      </w:r>
    </w:p>
  </w:endnote>
  <w:endnote w:type="continuationNotice" w:id="1">
    <w:p w14:paraId="25C00107" w14:textId="77777777" w:rsidR="00F65F1E" w:rsidRDefault="00F65F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D6D3" w14:textId="77777777" w:rsidR="00D674DB" w:rsidRDefault="00D674D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EEB8" w14:textId="77777777" w:rsidR="00220B25" w:rsidRPr="00057FB7" w:rsidRDefault="00220B25" w:rsidP="006217CF">
    <w:pPr>
      <w:pStyle w:val="Fuzeile"/>
      <w:pBdr>
        <w:bottom w:val="single" w:sz="6" w:space="1" w:color="auto"/>
      </w:pBdr>
      <w:ind w:left="-142" w:firstLine="142"/>
      <w:rPr>
        <w:rFonts w:cs="Arial"/>
        <w:b/>
        <w:sz w:val="8"/>
        <w:szCs w:val="8"/>
        <w:lang w:val="fr-FR"/>
      </w:rPr>
    </w:pPr>
  </w:p>
  <w:p w14:paraId="2FB8C816" w14:textId="77777777" w:rsidR="00220B25" w:rsidRPr="00057FB7" w:rsidRDefault="00220B25" w:rsidP="006217CF">
    <w:pPr>
      <w:pStyle w:val="Fuzeile"/>
      <w:ind w:left="-142" w:firstLine="142"/>
      <w:rPr>
        <w:rFonts w:cs="Arial"/>
        <w:b/>
        <w:sz w:val="8"/>
        <w:szCs w:val="8"/>
        <w:lang w:val="fr-FR"/>
      </w:rPr>
    </w:pPr>
  </w:p>
  <w:p w14:paraId="5EE0B328" w14:textId="6D68E95D" w:rsidR="00E11466" w:rsidRPr="00220B25" w:rsidRDefault="00220B25" w:rsidP="006217CF">
    <w:pPr>
      <w:pStyle w:val="Fuzeile"/>
      <w:tabs>
        <w:tab w:val="clear" w:pos="4536"/>
        <w:tab w:val="clear" w:pos="9072"/>
        <w:tab w:val="right" w:pos="3969"/>
        <w:tab w:val="right" w:pos="4395"/>
      </w:tabs>
      <w:ind w:left="-142"/>
      <w:rPr>
        <w:sz w:val="16"/>
        <w:szCs w:val="16"/>
      </w:rPr>
    </w:pPr>
    <w:r w:rsidRPr="00057FB7">
      <w:rPr>
        <w:rFonts w:cs="Arial"/>
        <w:b/>
        <w:sz w:val="16"/>
        <w:szCs w:val="16"/>
        <w:lang w:val="fr-FR"/>
      </w:rPr>
      <w:t>Doc</w:t>
    </w:r>
    <w:r>
      <w:rPr>
        <w:rFonts w:cs="Arial"/>
        <w:b/>
        <w:sz w:val="16"/>
        <w:szCs w:val="16"/>
        <w:lang w:val="fr-FR"/>
      </w:rPr>
      <w:t>-ID:</w:t>
    </w:r>
    <w:r w:rsidRPr="00057FB7">
      <w:rPr>
        <w:rFonts w:cs="Arial"/>
        <w:b/>
        <w:sz w:val="16"/>
        <w:szCs w:val="16"/>
        <w:lang w:val="fr-FR"/>
      </w:rPr>
      <w:t xml:space="preserve"> </w:t>
    </w:r>
    <w:r w:rsidRPr="00057FB7">
      <w:rPr>
        <w:rFonts w:cs="Arial"/>
        <w:bCs/>
        <w:sz w:val="16"/>
        <w:szCs w:val="16"/>
        <w:lang w:val="fr-FR"/>
      </w:rPr>
      <w:t>D-EN_</w:t>
    </w:r>
    <w:r w:rsidR="0027484C">
      <w:rPr>
        <w:rFonts w:cs="Arial"/>
        <w:bCs/>
        <w:sz w:val="16"/>
        <w:szCs w:val="16"/>
        <w:lang w:val="fr-FR"/>
      </w:rPr>
      <w:t>11</w:t>
    </w:r>
    <w:r w:rsidRPr="00057FB7">
      <w:rPr>
        <w:rFonts w:cs="Arial"/>
        <w:bCs/>
        <w:sz w:val="16"/>
        <w:szCs w:val="16"/>
        <w:lang w:val="fr-FR"/>
      </w:rPr>
      <w:t>-</w:t>
    </w:r>
    <w:r w:rsidR="0027484C">
      <w:rPr>
        <w:rFonts w:cs="Arial"/>
        <w:bCs/>
        <w:sz w:val="16"/>
        <w:szCs w:val="16"/>
        <w:lang w:val="fr-FR"/>
      </w:rPr>
      <w:t>200</w:t>
    </w:r>
    <w:r w:rsidRPr="00057FB7">
      <w:rPr>
        <w:rFonts w:cs="Arial"/>
        <w:b/>
        <w:sz w:val="16"/>
        <w:szCs w:val="16"/>
        <w:lang w:val="fr-FR"/>
      </w:rPr>
      <w:tab/>
    </w:r>
    <w:r>
      <w:rPr>
        <w:rFonts w:cs="Arial"/>
        <w:b/>
        <w:sz w:val="16"/>
        <w:szCs w:val="16"/>
        <w:lang w:val="fr-FR"/>
      </w:rPr>
      <w:tab/>
    </w:r>
    <w:r w:rsidRPr="00057FB7">
      <w:rPr>
        <w:rFonts w:cs="Arial"/>
        <w:b/>
        <w:sz w:val="16"/>
        <w:szCs w:val="16"/>
        <w:lang w:val="fr-FR"/>
      </w:rPr>
      <w:t xml:space="preserve">Version </w:t>
    </w:r>
    <w:r w:rsidR="00D674DB">
      <w:rPr>
        <w:rFonts w:cs="Arial"/>
        <w:bCs/>
        <w:sz w:val="16"/>
        <w:szCs w:val="16"/>
        <w:lang w:val="fr-FR"/>
      </w:rPr>
      <w:t>12</w:t>
    </w:r>
    <w:r w:rsidR="00D674DB" w:rsidRPr="00057FB7">
      <w:rPr>
        <w:rFonts w:cs="Arial"/>
        <w:bCs/>
        <w:sz w:val="16"/>
        <w:szCs w:val="16"/>
        <w:lang w:val="fr-FR"/>
      </w:rPr>
      <w:t xml:space="preserve"> </w:t>
    </w:r>
    <w:r w:rsidRPr="00057FB7">
      <w:rPr>
        <w:rFonts w:cs="Arial"/>
        <w:bCs/>
        <w:sz w:val="16"/>
        <w:szCs w:val="16"/>
        <w:lang w:val="fr-FR"/>
      </w:rPr>
      <w:t xml:space="preserve">– </w:t>
    </w:r>
    <w:proofErr w:type="spellStart"/>
    <w:r w:rsidR="006714D5">
      <w:rPr>
        <w:rFonts w:cs="Arial"/>
        <w:bCs/>
        <w:sz w:val="16"/>
        <w:szCs w:val="16"/>
        <w:lang w:val="fr-FR"/>
      </w:rPr>
      <w:t>O</w:t>
    </w:r>
    <w:r w:rsidR="006217CF">
      <w:rPr>
        <w:rFonts w:cs="Arial"/>
        <w:bCs/>
        <w:sz w:val="16"/>
        <w:szCs w:val="16"/>
        <w:lang w:val="fr-FR"/>
      </w:rPr>
      <w:t>c</w:t>
    </w:r>
    <w:r w:rsidR="006714D5">
      <w:rPr>
        <w:rFonts w:cs="Arial"/>
        <w:bCs/>
        <w:sz w:val="16"/>
        <w:szCs w:val="16"/>
        <w:lang w:val="fr-FR"/>
      </w:rPr>
      <w:t>tober</w:t>
    </w:r>
    <w:proofErr w:type="spellEnd"/>
    <w:r w:rsidRPr="00057FB7">
      <w:rPr>
        <w:rFonts w:cs="Arial"/>
        <w:bCs/>
        <w:sz w:val="16"/>
        <w:szCs w:val="16"/>
        <w:lang w:val="fr-FR"/>
      </w:rPr>
      <w:t xml:space="preserve"> </w:t>
    </w:r>
    <w:r w:rsidR="00D674DB">
      <w:rPr>
        <w:rFonts w:cs="Arial"/>
        <w:bCs/>
        <w:sz w:val="16"/>
        <w:szCs w:val="16"/>
        <w:lang w:val="fr-FR"/>
      </w:rPr>
      <w:t>2025</w:t>
    </w:r>
    <w:r w:rsidRPr="00057FB7">
      <w:rPr>
        <w:rFonts w:cs="Arial"/>
        <w:b/>
        <w:sz w:val="16"/>
        <w:szCs w:val="16"/>
        <w:lang w:val="fr-FR"/>
      </w:rPr>
      <w:tab/>
    </w:r>
    <w:r>
      <w:rPr>
        <w:rFonts w:cs="Arial"/>
        <w:b/>
        <w:sz w:val="16"/>
        <w:szCs w:val="16"/>
        <w:lang w:val="fr-FR"/>
      </w:rPr>
      <w:tab/>
    </w:r>
    <w:r>
      <w:rPr>
        <w:rFonts w:cs="Arial"/>
        <w:b/>
        <w:sz w:val="16"/>
        <w:szCs w:val="16"/>
        <w:lang w:val="fr-FR"/>
      </w:rPr>
      <w:tab/>
    </w:r>
    <w:r>
      <w:rPr>
        <w:rFonts w:cs="Arial"/>
        <w:b/>
        <w:sz w:val="16"/>
        <w:szCs w:val="16"/>
        <w:lang w:val="fr-FR"/>
      </w:rPr>
      <w:tab/>
    </w:r>
    <w:r w:rsidR="006217CF">
      <w:rPr>
        <w:rFonts w:cs="Arial"/>
        <w:b/>
        <w:sz w:val="16"/>
        <w:szCs w:val="16"/>
        <w:lang w:val="fr-FR"/>
      </w:rPr>
      <w:t xml:space="preserve">     P</w:t>
    </w:r>
    <w:r w:rsidRPr="00057FB7">
      <w:rPr>
        <w:rFonts w:cs="Arial"/>
        <w:b/>
        <w:sz w:val="16"/>
        <w:szCs w:val="16"/>
        <w:lang w:val="fr-FR"/>
      </w:rPr>
      <w:t xml:space="preserve">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3</w:t>
    </w:r>
    <w:r w:rsidRPr="00057FB7">
      <w:rPr>
        <w:rFonts w:cs="Arial"/>
        <w:sz w:val="16"/>
        <w:szCs w:val="16"/>
        <w:lang w:val="fr-FR"/>
      </w:rPr>
      <w:fldChar w:fldCharType="end"/>
    </w:r>
    <w:r w:rsidRPr="00057FB7">
      <w:rPr>
        <w:rFonts w:cs="Arial"/>
        <w:sz w:val="16"/>
        <w:szCs w:val="16"/>
        <w:lang w:val="fr-FR"/>
      </w:rPr>
      <w:t xml:space="preserve"> </w:t>
    </w:r>
    <w:r w:rsidR="006217CF">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19</w:t>
    </w:r>
    <w:r w:rsidRPr="00057FB7">
      <w:rPr>
        <w:rFonts w:cs="Arial"/>
        <w:sz w:val="16"/>
        <w:szCs w:val="16"/>
        <w:lang w:val="fr-F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20C26" w14:textId="77777777" w:rsidR="00A452F8" w:rsidRPr="00057FB7" w:rsidRDefault="00A452F8" w:rsidP="00A452F8">
    <w:pPr>
      <w:pStyle w:val="Fuzeile"/>
      <w:pBdr>
        <w:bottom w:val="single" w:sz="6" w:space="1" w:color="auto"/>
      </w:pBdr>
      <w:ind w:left="-142" w:firstLine="142"/>
      <w:rPr>
        <w:rFonts w:cs="Arial"/>
        <w:b/>
        <w:sz w:val="8"/>
        <w:szCs w:val="8"/>
        <w:lang w:val="fr-FR"/>
      </w:rPr>
    </w:pPr>
  </w:p>
  <w:p w14:paraId="41B904CB" w14:textId="77777777" w:rsidR="00A452F8" w:rsidRPr="00057FB7" w:rsidRDefault="00A452F8" w:rsidP="00A452F8">
    <w:pPr>
      <w:pStyle w:val="Fuzeile"/>
      <w:ind w:left="-142" w:firstLine="142"/>
      <w:rPr>
        <w:rFonts w:cs="Arial"/>
        <w:b/>
        <w:sz w:val="8"/>
        <w:szCs w:val="8"/>
        <w:lang w:val="fr-FR"/>
      </w:rPr>
    </w:pPr>
  </w:p>
  <w:p w14:paraId="71F9A44E" w14:textId="28CEBA02" w:rsidR="00A452F8" w:rsidRPr="00A452F8" w:rsidRDefault="00A452F8" w:rsidP="00A452F8">
    <w:pPr>
      <w:pStyle w:val="Fuzeile"/>
      <w:tabs>
        <w:tab w:val="clear" w:pos="4536"/>
        <w:tab w:val="clear" w:pos="9072"/>
        <w:tab w:val="right" w:pos="3969"/>
        <w:tab w:val="right" w:pos="4395"/>
      </w:tabs>
      <w:ind w:left="-142"/>
      <w:rPr>
        <w:sz w:val="16"/>
        <w:szCs w:val="16"/>
      </w:rPr>
    </w:pPr>
    <w:r w:rsidRPr="00057FB7">
      <w:rPr>
        <w:rFonts w:cs="Arial"/>
        <w:b/>
        <w:sz w:val="16"/>
        <w:szCs w:val="16"/>
        <w:lang w:val="fr-FR"/>
      </w:rPr>
      <w:t>Doc</w:t>
    </w:r>
    <w:r>
      <w:rPr>
        <w:rFonts w:cs="Arial"/>
        <w:b/>
        <w:sz w:val="16"/>
        <w:szCs w:val="16"/>
        <w:lang w:val="fr-FR"/>
      </w:rPr>
      <w:t>-ID:</w:t>
    </w:r>
    <w:r w:rsidRPr="00057FB7">
      <w:rPr>
        <w:rFonts w:cs="Arial"/>
        <w:b/>
        <w:sz w:val="16"/>
        <w:szCs w:val="16"/>
        <w:lang w:val="fr-FR"/>
      </w:rPr>
      <w:t xml:space="preserve"> </w:t>
    </w:r>
    <w:r w:rsidRPr="00057FB7">
      <w:rPr>
        <w:rFonts w:cs="Arial"/>
        <w:bCs/>
        <w:sz w:val="16"/>
        <w:szCs w:val="16"/>
        <w:lang w:val="fr-FR"/>
      </w:rPr>
      <w:t>D-EN_</w:t>
    </w:r>
    <w:r>
      <w:rPr>
        <w:rFonts w:cs="Arial"/>
        <w:bCs/>
        <w:sz w:val="16"/>
        <w:szCs w:val="16"/>
        <w:lang w:val="fr-FR"/>
      </w:rPr>
      <w:t>11</w:t>
    </w:r>
    <w:r w:rsidRPr="00057FB7">
      <w:rPr>
        <w:rFonts w:cs="Arial"/>
        <w:bCs/>
        <w:sz w:val="16"/>
        <w:szCs w:val="16"/>
        <w:lang w:val="fr-FR"/>
      </w:rPr>
      <w:t>-</w:t>
    </w:r>
    <w:r>
      <w:rPr>
        <w:rFonts w:cs="Arial"/>
        <w:bCs/>
        <w:sz w:val="16"/>
        <w:szCs w:val="16"/>
        <w:lang w:val="fr-FR"/>
      </w:rPr>
      <w:t>200</w:t>
    </w:r>
    <w:r w:rsidRPr="00057FB7">
      <w:rPr>
        <w:rFonts w:cs="Arial"/>
        <w:b/>
        <w:sz w:val="16"/>
        <w:szCs w:val="16"/>
        <w:lang w:val="fr-FR"/>
      </w:rPr>
      <w:tab/>
    </w:r>
    <w:r>
      <w:rPr>
        <w:rFonts w:cs="Arial"/>
        <w:b/>
        <w:sz w:val="16"/>
        <w:szCs w:val="16"/>
        <w:lang w:val="fr-FR"/>
      </w:rPr>
      <w:tab/>
    </w:r>
    <w:r w:rsidRPr="00057FB7">
      <w:rPr>
        <w:rFonts w:cs="Arial"/>
        <w:b/>
        <w:sz w:val="16"/>
        <w:szCs w:val="16"/>
        <w:lang w:val="fr-FR"/>
      </w:rPr>
      <w:t xml:space="preserve">Version </w:t>
    </w:r>
    <w:r w:rsidR="00D674DB">
      <w:rPr>
        <w:rFonts w:cs="Arial"/>
        <w:bCs/>
        <w:sz w:val="16"/>
        <w:szCs w:val="16"/>
        <w:lang w:val="fr-FR"/>
      </w:rPr>
      <w:t>12</w:t>
    </w:r>
    <w:r w:rsidR="00D674DB" w:rsidRPr="00057FB7">
      <w:rPr>
        <w:rFonts w:cs="Arial"/>
        <w:bCs/>
        <w:sz w:val="16"/>
        <w:szCs w:val="16"/>
        <w:lang w:val="fr-FR"/>
      </w:rPr>
      <w:t xml:space="preserve"> </w:t>
    </w:r>
    <w:r w:rsidRPr="00057FB7">
      <w:rPr>
        <w:rFonts w:cs="Arial"/>
        <w:bCs/>
        <w:sz w:val="16"/>
        <w:szCs w:val="16"/>
        <w:lang w:val="fr-FR"/>
      </w:rPr>
      <w:t xml:space="preserve">– </w:t>
    </w:r>
    <w:proofErr w:type="spellStart"/>
    <w:r>
      <w:rPr>
        <w:rFonts w:cs="Arial"/>
        <w:bCs/>
        <w:sz w:val="16"/>
        <w:szCs w:val="16"/>
        <w:lang w:val="fr-FR"/>
      </w:rPr>
      <w:t>October</w:t>
    </w:r>
    <w:proofErr w:type="spellEnd"/>
    <w:r w:rsidRPr="00057FB7">
      <w:rPr>
        <w:rFonts w:cs="Arial"/>
        <w:bCs/>
        <w:sz w:val="16"/>
        <w:szCs w:val="16"/>
        <w:lang w:val="fr-FR"/>
      </w:rPr>
      <w:t xml:space="preserve"> </w:t>
    </w:r>
    <w:r w:rsidR="00D674DB">
      <w:rPr>
        <w:rFonts w:cs="Arial"/>
        <w:bCs/>
        <w:sz w:val="16"/>
        <w:szCs w:val="16"/>
        <w:lang w:val="fr-FR"/>
      </w:rPr>
      <w:t>2025</w:t>
    </w:r>
    <w:r w:rsidRPr="00057FB7">
      <w:rPr>
        <w:rFonts w:cs="Arial"/>
        <w:b/>
        <w:sz w:val="16"/>
        <w:szCs w:val="16"/>
        <w:lang w:val="fr-FR"/>
      </w:rPr>
      <w:tab/>
    </w:r>
    <w:r>
      <w:rPr>
        <w:rFonts w:cs="Arial"/>
        <w:b/>
        <w:sz w:val="16"/>
        <w:szCs w:val="16"/>
        <w:lang w:val="fr-FR"/>
      </w:rPr>
      <w:tab/>
    </w:r>
    <w:r>
      <w:rPr>
        <w:rFonts w:cs="Arial"/>
        <w:b/>
        <w:sz w:val="16"/>
        <w:szCs w:val="16"/>
        <w:lang w:val="fr-FR"/>
      </w:rPr>
      <w:tab/>
    </w:r>
    <w:r>
      <w:rPr>
        <w:rFonts w:cs="Arial"/>
        <w:b/>
        <w:sz w:val="16"/>
        <w:szCs w:val="16"/>
        <w:lang w:val="fr-FR"/>
      </w:rPr>
      <w:tab/>
      <w:t xml:space="preserve">     P</w:t>
    </w:r>
    <w:r w:rsidRPr="00057FB7">
      <w:rPr>
        <w:rFonts w:cs="Arial"/>
        <w:b/>
        <w:sz w:val="16"/>
        <w:szCs w:val="16"/>
        <w:lang w:val="fr-FR"/>
      </w:rPr>
      <w:t xml:space="preserve">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2</w:t>
    </w:r>
    <w:r w:rsidRPr="00057FB7">
      <w:rPr>
        <w:rFonts w:cs="Arial"/>
        <w:sz w:val="16"/>
        <w:szCs w:val="16"/>
        <w:lang w:val="fr-FR"/>
      </w:rPr>
      <w:fldChar w:fldCharType="end"/>
    </w:r>
    <w:r w:rsidRPr="00057FB7">
      <w:rPr>
        <w:rFonts w:cs="Arial"/>
        <w:sz w:val="16"/>
        <w:szCs w:val="16"/>
        <w:lang w:val="fr-FR"/>
      </w:rPr>
      <w:t xml:space="preserve"> </w:t>
    </w:r>
    <w:r>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10</w:t>
    </w:r>
    <w:r w:rsidRPr="00057FB7">
      <w:rPr>
        <w:rFonts w:cs="Arial"/>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B4CF0" w14:textId="77777777" w:rsidR="00F65F1E" w:rsidRDefault="00F65F1E">
      <w:r>
        <w:separator/>
      </w:r>
    </w:p>
  </w:footnote>
  <w:footnote w:type="continuationSeparator" w:id="0">
    <w:p w14:paraId="7FDE9028" w14:textId="77777777" w:rsidR="00F65F1E" w:rsidRDefault="00F65F1E">
      <w:r>
        <w:continuationSeparator/>
      </w:r>
    </w:p>
  </w:footnote>
  <w:footnote w:type="continuationNotice" w:id="1">
    <w:p w14:paraId="6637720C" w14:textId="77777777" w:rsidR="00F65F1E" w:rsidRDefault="00F65F1E"/>
  </w:footnote>
  <w:footnote w:id="2">
    <w:p w14:paraId="4E60CA41" w14:textId="77777777" w:rsidR="00134CD7" w:rsidRPr="0010542C" w:rsidRDefault="00134CD7">
      <w:pPr>
        <w:pStyle w:val="Funotentext"/>
        <w:rPr>
          <w:lang w:val="en-US"/>
        </w:rPr>
      </w:pPr>
      <w:r>
        <w:rPr>
          <w:rStyle w:val="Funotenzeichen"/>
        </w:rPr>
        <w:footnoteRef/>
      </w:r>
      <w:r w:rsidRPr="0010542C">
        <w:rPr>
          <w:lang w:val="en-US"/>
        </w:rPr>
        <w:t xml:space="preserve"> </w:t>
      </w:r>
      <w:r w:rsidRPr="0010542C">
        <w:rPr>
          <w:sz w:val="18"/>
          <w:szCs w:val="18"/>
          <w:lang w:val="en-US"/>
        </w:rPr>
        <w:t>Parallel production means the processing of organic and conventional products of the same kind.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E95CD" w14:textId="77777777" w:rsidR="00D674DB" w:rsidRDefault="00D674D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2"/>
      <w:gridCol w:w="6232"/>
      <w:gridCol w:w="856"/>
      <w:gridCol w:w="845"/>
    </w:tblGrid>
    <w:tr w:rsidR="001D0033" w:rsidRPr="00AA2540" w14:paraId="5ACFBBD7" w14:textId="77777777" w:rsidTr="001D0033">
      <w:trPr>
        <w:cantSplit/>
        <w:trHeight w:val="907"/>
      </w:trPr>
      <w:tc>
        <w:tcPr>
          <w:tcW w:w="2132" w:type="dxa"/>
          <w:tcBorders>
            <w:top w:val="single" w:sz="4" w:space="0" w:color="auto"/>
            <w:left w:val="single" w:sz="4" w:space="0" w:color="auto"/>
            <w:bottom w:val="nil"/>
            <w:right w:val="single" w:sz="4" w:space="0" w:color="auto"/>
          </w:tcBorders>
          <w:vAlign w:val="center"/>
        </w:tcPr>
        <w:p w14:paraId="670B5CB3" w14:textId="2D269B41" w:rsidR="001D0033" w:rsidRDefault="00D674DB" w:rsidP="001D0033">
          <w:pPr>
            <w:pStyle w:val="Kopfzeile"/>
            <w:tabs>
              <w:tab w:val="clear" w:pos="9072"/>
            </w:tabs>
            <w:jc w:val="center"/>
            <w:rPr>
              <w:rFonts w:ascii="Trebuchet MS" w:hAnsi="Trebuchet MS"/>
              <w:sz w:val="12"/>
              <w:lang w:val="en-GB"/>
            </w:rPr>
          </w:pPr>
          <w:r>
            <w:rPr>
              <w:noProof/>
            </w:rPr>
            <w:drawing>
              <wp:inline distT="0" distB="0" distL="0" distR="0" wp14:anchorId="44872A16" wp14:editId="7F58A1FC">
                <wp:extent cx="1264920" cy="630555"/>
                <wp:effectExtent l="0" t="0" r="0" b="0"/>
                <wp:docPr id="1835748998"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630555"/>
                        </a:xfrm>
                        <a:prstGeom prst="rect">
                          <a:avLst/>
                        </a:prstGeom>
                        <a:noFill/>
                        <a:ln>
                          <a:noFill/>
                        </a:ln>
                      </pic:spPr>
                    </pic:pic>
                  </a:graphicData>
                </a:graphic>
              </wp:inline>
            </w:drawing>
          </w:r>
        </w:p>
      </w:tc>
      <w:tc>
        <w:tcPr>
          <w:tcW w:w="6232" w:type="dxa"/>
          <w:tcBorders>
            <w:top w:val="single" w:sz="4" w:space="0" w:color="auto"/>
            <w:left w:val="single" w:sz="4" w:space="0" w:color="auto"/>
            <w:right w:val="single" w:sz="4" w:space="0" w:color="auto"/>
          </w:tcBorders>
          <w:vAlign w:val="center"/>
        </w:tcPr>
        <w:p w14:paraId="39F03172" w14:textId="77777777" w:rsidR="001D0033" w:rsidRPr="003B58E6" w:rsidRDefault="001D0033" w:rsidP="001D0033">
          <w:pPr>
            <w:ind w:left="108"/>
            <w:jc w:val="center"/>
            <w:rPr>
              <w:rFonts w:cs="Arial"/>
              <w:b/>
              <w:spacing w:val="40"/>
              <w:sz w:val="24"/>
              <w:szCs w:val="24"/>
            </w:rPr>
          </w:pPr>
          <w:r w:rsidRPr="003B58E6">
            <w:rPr>
              <w:rFonts w:cs="Arial"/>
              <w:b/>
              <w:spacing w:val="40"/>
              <w:sz w:val="24"/>
              <w:szCs w:val="24"/>
            </w:rPr>
            <w:t>Kiwa BCS</w:t>
          </w:r>
          <w:r w:rsidRPr="003B58E6">
            <w:rPr>
              <w:rStyle w:val="Seitenzahl"/>
              <w:rFonts w:cs="Arial"/>
              <w:sz w:val="24"/>
              <w:szCs w:val="24"/>
            </w:rPr>
            <w:t xml:space="preserve"> </w:t>
          </w:r>
          <w:r w:rsidRPr="003B58E6">
            <w:rPr>
              <w:rFonts w:cs="Arial"/>
              <w:b/>
              <w:spacing w:val="40"/>
              <w:sz w:val="24"/>
              <w:szCs w:val="24"/>
            </w:rPr>
            <w:t>Öko-Garantie GmbH</w:t>
          </w:r>
        </w:p>
        <w:p w14:paraId="4EA5A3E7" w14:textId="77777777" w:rsidR="001D0033" w:rsidRDefault="001D0033" w:rsidP="001D0033">
          <w:pPr>
            <w:pStyle w:val="Kopfzeile"/>
            <w:ind w:left="108"/>
            <w:jc w:val="center"/>
            <w:rPr>
              <w:rFonts w:cs="Arial"/>
              <w:spacing w:val="10"/>
              <w:sz w:val="24"/>
              <w:szCs w:val="24"/>
            </w:rPr>
          </w:pPr>
          <w:r w:rsidRPr="003B58E6">
            <w:rPr>
              <w:rFonts w:cs="Arial"/>
              <w:b/>
              <w:bCs/>
              <w:sz w:val="24"/>
              <w:szCs w:val="24"/>
            </w:rPr>
            <w:t xml:space="preserve">OSP – </w:t>
          </w:r>
          <w:proofErr w:type="spellStart"/>
          <w:r w:rsidRPr="003B58E6">
            <w:rPr>
              <w:rFonts w:cs="Arial"/>
              <w:b/>
              <w:bCs/>
              <w:sz w:val="24"/>
              <w:szCs w:val="24"/>
            </w:rPr>
            <w:t>Organic</w:t>
          </w:r>
          <w:proofErr w:type="spellEnd"/>
          <w:r w:rsidRPr="003B58E6">
            <w:rPr>
              <w:rFonts w:cs="Arial"/>
              <w:b/>
              <w:bCs/>
              <w:sz w:val="24"/>
              <w:szCs w:val="24"/>
            </w:rPr>
            <w:t xml:space="preserve"> System Plan</w:t>
          </w:r>
          <w:r w:rsidRPr="003B58E6">
            <w:rPr>
              <w:rFonts w:cs="Arial"/>
              <w:spacing w:val="10"/>
              <w:sz w:val="24"/>
              <w:szCs w:val="24"/>
            </w:rPr>
            <w:t xml:space="preserve"> </w:t>
          </w:r>
        </w:p>
        <w:p w14:paraId="438DA551" w14:textId="77777777" w:rsidR="001D0033" w:rsidRPr="0010542C" w:rsidRDefault="001D0033" w:rsidP="001D0033">
          <w:pPr>
            <w:pStyle w:val="Kopfzeile"/>
            <w:ind w:left="108"/>
            <w:jc w:val="center"/>
            <w:rPr>
              <w:rFonts w:cs="Arial"/>
              <w:sz w:val="24"/>
              <w:szCs w:val="24"/>
              <w:lang w:val="en-US"/>
            </w:rPr>
          </w:pPr>
          <w:r w:rsidRPr="0010542C">
            <w:rPr>
              <w:rFonts w:cs="Arial"/>
              <w:b/>
              <w:bCs/>
              <w:sz w:val="24"/>
              <w:szCs w:val="24"/>
              <w:lang w:val="en-US"/>
            </w:rPr>
            <w:t>GOTS</w:t>
          </w:r>
          <w:r w:rsidRPr="0010542C">
            <w:rPr>
              <w:rFonts w:cs="Arial"/>
              <w:sz w:val="24"/>
              <w:szCs w:val="24"/>
              <w:lang w:val="en-US"/>
            </w:rPr>
            <w:t xml:space="preserve"> – </w:t>
          </w:r>
          <w:r w:rsidRPr="0010542C">
            <w:rPr>
              <w:rFonts w:cs="Arial"/>
              <w:sz w:val="18"/>
              <w:szCs w:val="18"/>
              <w:lang w:val="en-US"/>
            </w:rPr>
            <w:t>in the current valid Version</w:t>
          </w:r>
        </w:p>
      </w:tc>
      <w:tc>
        <w:tcPr>
          <w:tcW w:w="1701" w:type="dxa"/>
          <w:gridSpan w:val="2"/>
          <w:tcBorders>
            <w:top w:val="single" w:sz="4" w:space="0" w:color="auto"/>
            <w:left w:val="single" w:sz="4" w:space="0" w:color="auto"/>
            <w:right w:val="single" w:sz="4" w:space="0" w:color="auto"/>
          </w:tcBorders>
          <w:vAlign w:val="center"/>
        </w:tcPr>
        <w:p w14:paraId="2C0BEA72" w14:textId="77777777" w:rsidR="001D0033" w:rsidRDefault="001D0033" w:rsidP="001D0033">
          <w:pPr>
            <w:pStyle w:val="Kopfzeile"/>
            <w:ind w:left="35"/>
            <w:jc w:val="center"/>
            <w:rPr>
              <w:rFonts w:cs="Arial"/>
              <w:b/>
              <w:bCs/>
              <w:sz w:val="24"/>
              <w:szCs w:val="24"/>
              <w:lang w:val="en-GB"/>
            </w:rPr>
          </w:pPr>
          <w:r w:rsidRPr="000C280E">
            <w:rPr>
              <w:rFonts w:cs="Arial"/>
              <w:b/>
              <w:bCs/>
              <w:sz w:val="24"/>
              <w:szCs w:val="24"/>
              <w:lang w:val="en-GB"/>
            </w:rPr>
            <w:t>Textile Processing</w:t>
          </w:r>
          <w:r>
            <w:rPr>
              <w:rFonts w:cs="Arial"/>
              <w:b/>
              <w:bCs/>
              <w:sz w:val="24"/>
              <w:szCs w:val="24"/>
              <w:lang w:val="en-GB"/>
            </w:rPr>
            <w:t xml:space="preserve"> </w:t>
          </w:r>
        </w:p>
        <w:p w14:paraId="602DDEF8" w14:textId="77777777" w:rsidR="001D0033" w:rsidRPr="00BB0098" w:rsidRDefault="001D0033" w:rsidP="001D0033">
          <w:pPr>
            <w:pStyle w:val="Kopfzeile"/>
            <w:ind w:left="35"/>
            <w:jc w:val="center"/>
            <w:rPr>
              <w:rFonts w:ascii="Trebuchet MS" w:hAnsi="Trebuchet MS"/>
              <w:bCs/>
              <w:sz w:val="22"/>
              <w:szCs w:val="22"/>
              <w:lang w:val="en-US"/>
            </w:rPr>
          </w:pPr>
          <w:r>
            <w:rPr>
              <w:rFonts w:cs="Arial"/>
              <w:b/>
              <w:bCs/>
              <w:sz w:val="24"/>
              <w:szCs w:val="24"/>
              <w:lang w:val="en-GB"/>
            </w:rPr>
            <w:t>and</w:t>
          </w:r>
          <w:r w:rsidRPr="000C280E">
            <w:rPr>
              <w:rFonts w:cs="Arial"/>
              <w:b/>
              <w:bCs/>
              <w:sz w:val="24"/>
              <w:szCs w:val="24"/>
              <w:lang w:val="en-GB"/>
            </w:rPr>
            <w:t xml:space="preserve"> Trading</w:t>
          </w:r>
        </w:p>
      </w:tc>
    </w:tr>
    <w:tr w:rsidR="001D0033" w:rsidRPr="00F922B7" w14:paraId="375241E8" w14:textId="77777777" w:rsidTr="001D0033">
      <w:trPr>
        <w:cantSplit/>
        <w:trHeight w:val="340"/>
      </w:trPr>
      <w:tc>
        <w:tcPr>
          <w:tcW w:w="2132" w:type="dxa"/>
          <w:vMerge w:val="restart"/>
          <w:tcBorders>
            <w:top w:val="single" w:sz="4" w:space="0" w:color="auto"/>
          </w:tcBorders>
          <w:shd w:val="clear" w:color="auto" w:fill="E0E0E0"/>
          <w:vAlign w:val="center"/>
        </w:tcPr>
        <w:p w14:paraId="6E660896" w14:textId="77777777" w:rsidR="001D0033" w:rsidRPr="00F922B7" w:rsidRDefault="001D0033" w:rsidP="001D0033">
          <w:pPr>
            <w:rPr>
              <w:rFonts w:cs="Arial"/>
              <w:sz w:val="16"/>
              <w:szCs w:val="16"/>
              <w:lang w:val="en-GB"/>
            </w:rPr>
          </w:pPr>
          <w:r>
            <w:rPr>
              <w:rFonts w:cs="Arial"/>
              <w:sz w:val="16"/>
              <w:szCs w:val="16"/>
              <w:lang w:val="en-GB"/>
            </w:rPr>
            <w:t>Name of client / company</w:t>
          </w:r>
        </w:p>
      </w:tc>
      <w:tc>
        <w:tcPr>
          <w:tcW w:w="6232" w:type="dxa"/>
          <w:vMerge w:val="restart"/>
          <w:vAlign w:val="center"/>
        </w:tcPr>
        <w:p w14:paraId="5B644865" w14:textId="77777777" w:rsidR="001D0033" w:rsidRPr="00F922B7" w:rsidRDefault="001D0033" w:rsidP="001D0033">
          <w:pPr>
            <w:ind w:left="72"/>
            <w:rPr>
              <w:rFonts w:cs="Arial"/>
              <w:color w:val="0000FF"/>
              <w:sz w:val="16"/>
              <w:szCs w:val="16"/>
              <w:lang w:val="en-GB"/>
            </w:rPr>
          </w:pPr>
        </w:p>
      </w:tc>
      <w:tc>
        <w:tcPr>
          <w:tcW w:w="856" w:type="dxa"/>
          <w:tcBorders>
            <w:top w:val="single" w:sz="4" w:space="0" w:color="auto"/>
          </w:tcBorders>
          <w:shd w:val="clear" w:color="auto" w:fill="D9D9D9" w:themeFill="background1" w:themeFillShade="D9"/>
          <w:vAlign w:val="center"/>
        </w:tcPr>
        <w:p w14:paraId="313A25BB" w14:textId="77777777" w:rsidR="001D0033" w:rsidRPr="00F922B7" w:rsidRDefault="001D0033" w:rsidP="001D0033">
          <w:pPr>
            <w:pStyle w:val="Kopfzeile"/>
            <w:rPr>
              <w:rFonts w:cs="Arial"/>
              <w:sz w:val="16"/>
              <w:szCs w:val="16"/>
              <w:lang w:val="en-GB"/>
            </w:rPr>
          </w:pPr>
          <w:r>
            <w:rPr>
              <w:rFonts w:cs="Arial"/>
              <w:sz w:val="16"/>
              <w:szCs w:val="16"/>
              <w:lang w:val="en-GB"/>
            </w:rPr>
            <w:t>Page</w:t>
          </w:r>
          <w:r w:rsidRPr="00F922B7">
            <w:rPr>
              <w:rFonts w:cs="Arial"/>
              <w:sz w:val="16"/>
              <w:szCs w:val="16"/>
              <w:lang w:val="en-GB"/>
            </w:rPr>
            <w:t>:</w:t>
          </w:r>
        </w:p>
      </w:tc>
      <w:tc>
        <w:tcPr>
          <w:tcW w:w="845" w:type="dxa"/>
          <w:tcBorders>
            <w:top w:val="single" w:sz="4" w:space="0" w:color="auto"/>
          </w:tcBorders>
          <w:vAlign w:val="center"/>
        </w:tcPr>
        <w:p w14:paraId="1EC64503" w14:textId="77777777" w:rsidR="001D0033" w:rsidRPr="00F922B7" w:rsidRDefault="001D0033" w:rsidP="001D0033">
          <w:pPr>
            <w:pStyle w:val="Kopfzeile"/>
            <w:jc w:val="center"/>
            <w:rPr>
              <w:rFonts w:cs="Arial"/>
              <w:sz w:val="16"/>
              <w:szCs w:val="16"/>
              <w:lang w:val="en-GB"/>
            </w:rPr>
          </w:pPr>
          <w:r w:rsidRPr="00F922B7">
            <w:rPr>
              <w:rStyle w:val="Seitenzahl"/>
              <w:rFonts w:cs="Arial"/>
              <w:b/>
              <w:bCs/>
              <w:sz w:val="16"/>
              <w:szCs w:val="16"/>
            </w:rPr>
            <w:fldChar w:fldCharType="begin"/>
          </w:r>
          <w:r w:rsidRPr="00F922B7">
            <w:rPr>
              <w:rStyle w:val="Seitenzahl"/>
              <w:rFonts w:cs="Arial"/>
              <w:b/>
              <w:bCs/>
              <w:sz w:val="16"/>
              <w:szCs w:val="16"/>
              <w:lang w:val="en-US"/>
            </w:rPr>
            <w:instrText xml:space="preserve"> PAGE </w:instrText>
          </w:r>
          <w:r w:rsidRPr="00F922B7">
            <w:rPr>
              <w:rStyle w:val="Seitenzahl"/>
              <w:rFonts w:cs="Arial"/>
              <w:b/>
              <w:bCs/>
              <w:sz w:val="16"/>
              <w:szCs w:val="16"/>
            </w:rPr>
            <w:fldChar w:fldCharType="separate"/>
          </w:r>
          <w:r w:rsidRPr="00F922B7">
            <w:rPr>
              <w:rStyle w:val="Seitenzahl"/>
              <w:rFonts w:cs="Arial"/>
              <w:b/>
              <w:bCs/>
              <w:sz w:val="16"/>
              <w:szCs w:val="16"/>
            </w:rPr>
            <w:t>2</w:t>
          </w:r>
          <w:r w:rsidRPr="00F922B7">
            <w:rPr>
              <w:rStyle w:val="Seitenzahl"/>
              <w:rFonts w:cs="Arial"/>
              <w:b/>
              <w:bCs/>
              <w:sz w:val="16"/>
              <w:szCs w:val="16"/>
            </w:rPr>
            <w:fldChar w:fldCharType="end"/>
          </w:r>
          <w:r w:rsidRPr="00F922B7">
            <w:rPr>
              <w:rStyle w:val="Seitenzahl"/>
              <w:rFonts w:cs="Arial"/>
              <w:b/>
              <w:bCs/>
              <w:sz w:val="16"/>
              <w:szCs w:val="16"/>
              <w:lang w:val="en-US"/>
            </w:rPr>
            <w:t xml:space="preserve"> / </w:t>
          </w:r>
          <w:r w:rsidRPr="00F922B7">
            <w:rPr>
              <w:rStyle w:val="Seitenzahl"/>
              <w:rFonts w:cs="Arial"/>
              <w:b/>
              <w:bCs/>
              <w:sz w:val="16"/>
              <w:szCs w:val="16"/>
            </w:rPr>
            <w:fldChar w:fldCharType="begin"/>
          </w:r>
          <w:r w:rsidRPr="00F922B7">
            <w:rPr>
              <w:rStyle w:val="Seitenzahl"/>
              <w:rFonts w:cs="Arial"/>
              <w:b/>
              <w:bCs/>
              <w:sz w:val="16"/>
              <w:szCs w:val="16"/>
              <w:lang w:val="en-US"/>
            </w:rPr>
            <w:instrText xml:space="preserve"> NUMPAGES </w:instrText>
          </w:r>
          <w:r w:rsidRPr="00F922B7">
            <w:rPr>
              <w:rStyle w:val="Seitenzahl"/>
              <w:rFonts w:cs="Arial"/>
              <w:b/>
              <w:bCs/>
              <w:sz w:val="16"/>
              <w:szCs w:val="16"/>
            </w:rPr>
            <w:fldChar w:fldCharType="separate"/>
          </w:r>
          <w:r w:rsidRPr="00F922B7">
            <w:rPr>
              <w:rStyle w:val="Seitenzahl"/>
              <w:rFonts w:cs="Arial"/>
              <w:b/>
              <w:bCs/>
              <w:sz w:val="16"/>
              <w:szCs w:val="16"/>
            </w:rPr>
            <w:t>19</w:t>
          </w:r>
          <w:r w:rsidRPr="00F922B7">
            <w:rPr>
              <w:rStyle w:val="Seitenzahl"/>
              <w:rFonts w:cs="Arial"/>
              <w:b/>
              <w:bCs/>
              <w:sz w:val="16"/>
              <w:szCs w:val="16"/>
            </w:rPr>
            <w:fldChar w:fldCharType="end"/>
          </w:r>
        </w:p>
      </w:tc>
    </w:tr>
    <w:tr w:rsidR="001D0033" w:rsidRPr="00F922B7" w14:paraId="11F5F356" w14:textId="77777777" w:rsidTr="001D0033">
      <w:trPr>
        <w:cantSplit/>
        <w:trHeight w:val="340"/>
      </w:trPr>
      <w:tc>
        <w:tcPr>
          <w:tcW w:w="2132" w:type="dxa"/>
          <w:vMerge/>
          <w:shd w:val="clear" w:color="auto" w:fill="E0E0E0"/>
          <w:vAlign w:val="center"/>
        </w:tcPr>
        <w:p w14:paraId="69B73580" w14:textId="77777777" w:rsidR="001D0033" w:rsidRPr="00F922B7" w:rsidRDefault="001D0033" w:rsidP="001D0033">
          <w:pPr>
            <w:rPr>
              <w:rFonts w:cs="Arial"/>
              <w:sz w:val="16"/>
              <w:szCs w:val="16"/>
              <w:lang w:val="en-GB"/>
            </w:rPr>
          </w:pPr>
        </w:p>
      </w:tc>
      <w:tc>
        <w:tcPr>
          <w:tcW w:w="6232" w:type="dxa"/>
          <w:vMerge/>
          <w:vAlign w:val="center"/>
        </w:tcPr>
        <w:p w14:paraId="348C4FA2" w14:textId="77777777" w:rsidR="001D0033" w:rsidRPr="00F922B7" w:rsidRDefault="001D0033" w:rsidP="001D0033">
          <w:pPr>
            <w:ind w:left="72"/>
            <w:rPr>
              <w:rFonts w:cs="Arial"/>
              <w:color w:val="0000FF"/>
              <w:sz w:val="16"/>
              <w:szCs w:val="16"/>
              <w:lang w:val="en-GB"/>
            </w:rPr>
          </w:pPr>
        </w:p>
      </w:tc>
      <w:tc>
        <w:tcPr>
          <w:tcW w:w="856" w:type="dxa"/>
          <w:shd w:val="clear" w:color="auto" w:fill="D9D9D9" w:themeFill="background1" w:themeFillShade="D9"/>
          <w:vAlign w:val="center"/>
        </w:tcPr>
        <w:p w14:paraId="05D7D56B" w14:textId="77777777" w:rsidR="001D0033" w:rsidRPr="00F922B7" w:rsidRDefault="001D0033" w:rsidP="001D0033">
          <w:pPr>
            <w:pStyle w:val="Kopfzeile"/>
            <w:rPr>
              <w:rFonts w:cs="Arial"/>
              <w:color w:val="0000FF"/>
              <w:sz w:val="16"/>
              <w:szCs w:val="16"/>
              <w:lang w:val="en-GB"/>
            </w:rPr>
          </w:pPr>
          <w:r w:rsidRPr="00BB0098">
            <w:rPr>
              <w:rFonts w:cs="Arial"/>
              <w:sz w:val="16"/>
              <w:szCs w:val="16"/>
              <w:lang w:val="en-GB"/>
            </w:rPr>
            <w:t>Da</w:t>
          </w:r>
          <w:r>
            <w:rPr>
              <w:rFonts w:cs="Arial"/>
              <w:sz w:val="16"/>
              <w:szCs w:val="16"/>
              <w:lang w:val="en-GB"/>
            </w:rPr>
            <w:t>te</w:t>
          </w:r>
          <w:r w:rsidRPr="00BB0098">
            <w:rPr>
              <w:rFonts w:cs="Arial"/>
              <w:sz w:val="16"/>
              <w:szCs w:val="16"/>
              <w:lang w:val="en-GB"/>
            </w:rPr>
            <w:t>:</w:t>
          </w:r>
        </w:p>
      </w:tc>
      <w:tc>
        <w:tcPr>
          <w:tcW w:w="845" w:type="dxa"/>
          <w:vAlign w:val="center"/>
        </w:tcPr>
        <w:p w14:paraId="44231C00" w14:textId="77777777" w:rsidR="001D0033" w:rsidRPr="00F922B7" w:rsidRDefault="001D0033" w:rsidP="001D0033">
          <w:pPr>
            <w:pStyle w:val="Kopfzeile"/>
            <w:jc w:val="center"/>
            <w:rPr>
              <w:rFonts w:cs="Arial"/>
              <w:color w:val="0000FF"/>
              <w:sz w:val="16"/>
              <w:szCs w:val="16"/>
              <w:lang w:val="en-GB"/>
            </w:rPr>
          </w:pPr>
        </w:p>
      </w:tc>
    </w:tr>
  </w:tbl>
  <w:p w14:paraId="2384DAB9" w14:textId="77777777" w:rsidR="001D0033" w:rsidRPr="001456D9" w:rsidRDefault="001D0033">
    <w:pPr>
      <w:pStyle w:val="Kopfzeile"/>
      <w:rPr>
        <w:rFonts w:ascii="Trebuchet MS" w:hAnsi="Trebuchet MS"/>
        <w:sz w:val="12"/>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985"/>
    </w:tblGrid>
    <w:tr w:rsidR="00A452F8" w14:paraId="067A4E66" w14:textId="77777777" w:rsidTr="00FE337A">
      <w:trPr>
        <w:cantSplit/>
        <w:trHeight w:val="1090"/>
        <w:jc w:val="center"/>
      </w:trPr>
      <w:tc>
        <w:tcPr>
          <w:tcW w:w="7933" w:type="dxa"/>
          <w:tcBorders>
            <w:top w:val="single" w:sz="4" w:space="0" w:color="auto"/>
            <w:left w:val="single" w:sz="4" w:space="0" w:color="auto"/>
            <w:bottom w:val="single" w:sz="4" w:space="0" w:color="auto"/>
            <w:right w:val="single" w:sz="4" w:space="0" w:color="auto"/>
          </w:tcBorders>
          <w:vAlign w:val="center"/>
        </w:tcPr>
        <w:p w14:paraId="2D4C290A" w14:textId="77777777" w:rsidR="00A452F8" w:rsidRPr="00FF77C8" w:rsidRDefault="00A452F8" w:rsidP="00A452F8">
          <w:pPr>
            <w:jc w:val="center"/>
            <w:rPr>
              <w:rFonts w:cs="Arial"/>
              <w:b/>
              <w:spacing w:val="50"/>
              <w:sz w:val="40"/>
              <w:szCs w:val="40"/>
            </w:rPr>
          </w:pPr>
          <w:bookmarkStart w:id="2" w:name="_Hlk95127488"/>
          <w:r w:rsidRPr="00FF77C8">
            <w:rPr>
              <w:rFonts w:cs="Arial"/>
              <w:b/>
              <w:spacing w:val="50"/>
              <w:sz w:val="40"/>
              <w:szCs w:val="40"/>
            </w:rPr>
            <w:t>Kiwa BCS Öko-Garantie GmbH</w:t>
          </w:r>
        </w:p>
        <w:p w14:paraId="5DCF20A6" w14:textId="77777777" w:rsidR="00A452F8" w:rsidRPr="00FF77C8" w:rsidRDefault="00A452F8" w:rsidP="00A452F8">
          <w:pPr>
            <w:jc w:val="center"/>
            <w:rPr>
              <w:rFonts w:ascii="Trebuchet MS" w:hAnsi="Trebuchet MS" w:cs="Arial"/>
              <w:b/>
              <w:spacing w:val="24"/>
              <w:sz w:val="28"/>
              <w:szCs w:val="28"/>
              <w:lang w:val="en-GB"/>
            </w:rPr>
          </w:pPr>
          <w:r w:rsidRPr="00FF77C8">
            <w:rPr>
              <w:rFonts w:cs="Arial"/>
              <w:b/>
              <w:spacing w:val="24"/>
              <w:sz w:val="28"/>
              <w:szCs w:val="28"/>
            </w:rPr>
            <w:t xml:space="preserve">… </w:t>
          </w:r>
          <w:r w:rsidRPr="00A452F8">
            <w:rPr>
              <w:rFonts w:cs="Arial"/>
              <w:b/>
              <w:spacing w:val="24"/>
              <w:sz w:val="28"/>
              <w:szCs w:val="28"/>
              <w:lang w:val="en-GB"/>
            </w:rPr>
            <w:t>the German organic certifier No.1</w:t>
          </w:r>
        </w:p>
      </w:tc>
      <w:tc>
        <w:tcPr>
          <w:tcW w:w="1985" w:type="dxa"/>
          <w:tcBorders>
            <w:left w:val="single" w:sz="4" w:space="0" w:color="auto"/>
            <w:bottom w:val="single" w:sz="4" w:space="0" w:color="auto"/>
          </w:tcBorders>
          <w:vAlign w:val="center"/>
        </w:tcPr>
        <w:p w14:paraId="6E246D19" w14:textId="6CCD93DC" w:rsidR="00A452F8" w:rsidRDefault="00D674DB" w:rsidP="00A452F8">
          <w:pPr>
            <w:jc w:val="center"/>
            <w:rPr>
              <w:rFonts w:ascii="Trebuchet MS" w:hAnsi="Trebuchet MS"/>
              <w:sz w:val="12"/>
              <w:lang w:val="en-GB"/>
            </w:rPr>
          </w:pPr>
          <w:r>
            <w:rPr>
              <w:noProof/>
            </w:rPr>
            <w:drawing>
              <wp:inline distT="0" distB="0" distL="0" distR="0" wp14:anchorId="240ADF91" wp14:editId="1612AAE9">
                <wp:extent cx="1123315" cy="560070"/>
                <wp:effectExtent l="0" t="0" r="635" b="0"/>
                <wp:docPr id="155140221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15" cy="560070"/>
                        </a:xfrm>
                        <a:prstGeom prst="rect">
                          <a:avLst/>
                        </a:prstGeom>
                        <a:noFill/>
                        <a:ln>
                          <a:noFill/>
                        </a:ln>
                      </pic:spPr>
                    </pic:pic>
                  </a:graphicData>
                </a:graphic>
              </wp:inline>
            </w:drawing>
          </w:r>
        </w:p>
      </w:tc>
    </w:tr>
    <w:bookmarkEnd w:id="2"/>
  </w:tbl>
  <w:p w14:paraId="1D1E4B57" w14:textId="77777777" w:rsidR="00A452F8" w:rsidRDefault="00A452F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106FE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1"/>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3"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4"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5"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6"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8"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9"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2"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3"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5"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6"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7"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9"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20" w15:restartNumberingAfterBreak="0">
    <w:nsid w:val="0243008E"/>
    <w:multiLevelType w:val="hybridMultilevel"/>
    <w:tmpl w:val="7BF8424C"/>
    <w:lvl w:ilvl="0" w:tplc="DF66E94E">
      <w:start w:val="1"/>
      <w:numFmt w:val="decimal"/>
      <w:lvlText w:val="%1."/>
      <w:lvlJc w:val="left"/>
      <w:pPr>
        <w:tabs>
          <w:tab w:val="num" w:pos="792"/>
        </w:tabs>
        <w:ind w:left="792" w:hanging="360"/>
      </w:pPr>
      <w:rPr>
        <w:rFonts w:hint="default"/>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3311E0E"/>
    <w:multiLevelType w:val="multilevel"/>
    <w:tmpl w:val="54EAF3D2"/>
    <w:lvl w:ilvl="0">
      <w:start w:val="54"/>
      <w:numFmt w:val="decimal"/>
      <w:lvlText w:val="%1."/>
      <w:lvlJc w:val="left"/>
      <w:pPr>
        <w:ind w:left="502" w:hanging="360"/>
      </w:pPr>
      <w:rPr>
        <w:color w:val="000000"/>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2" w15:restartNumberingAfterBreak="0">
    <w:nsid w:val="039217A8"/>
    <w:multiLevelType w:val="multilevel"/>
    <w:tmpl w:val="7BF8424C"/>
    <w:lvl w:ilvl="0">
      <w:start w:val="1"/>
      <w:numFmt w:val="decimal"/>
      <w:lvlText w:val="%1."/>
      <w:lvlJc w:val="left"/>
      <w:pPr>
        <w:tabs>
          <w:tab w:val="num" w:pos="792"/>
        </w:tabs>
        <w:ind w:left="792" w:hanging="360"/>
      </w:pPr>
      <w:rPr>
        <w:rFonts w:hint="default"/>
        <w:color w:val="FF000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18377EE"/>
    <w:multiLevelType w:val="hybridMultilevel"/>
    <w:tmpl w:val="EBA00486"/>
    <w:lvl w:ilvl="0" w:tplc="0407000F">
      <w:start w:val="1"/>
      <w:numFmt w:val="decimal"/>
      <w:lvlText w:val="%1."/>
      <w:lvlJc w:val="left"/>
      <w:pPr>
        <w:ind w:left="720" w:hanging="360"/>
      </w:pPr>
    </w:lvl>
    <w:lvl w:ilvl="1" w:tplc="CCAC8C32">
      <w:start w:val="3"/>
      <w:numFmt w:val="decimal"/>
      <w:lvlText w:val="%2."/>
      <w:lvlJc w:val="left"/>
      <w:pPr>
        <w:ind w:left="1440" w:hanging="360"/>
      </w:pPr>
      <w:rPr>
        <w:rFonts w:hint="default"/>
        <w:b/>
        <w:bCs/>
        <w:sz w:val="22"/>
        <w:szCs w:val="22"/>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17C81432"/>
    <w:multiLevelType w:val="hybridMultilevel"/>
    <w:tmpl w:val="078E525C"/>
    <w:lvl w:ilvl="0" w:tplc="4D0AE8C8">
      <w:start w:val="2"/>
      <w:numFmt w:val="decimal"/>
      <w:lvlText w:val="%1.4"/>
      <w:lvlJc w:val="left"/>
      <w:pPr>
        <w:ind w:left="1287" w:hanging="360"/>
      </w:pPr>
      <w:rPr>
        <w:rFonts w:ascii="Arial" w:hAnsi="Arial" w:cs="Arial"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18145EDF"/>
    <w:multiLevelType w:val="hybridMultilevel"/>
    <w:tmpl w:val="986836A0"/>
    <w:lvl w:ilvl="0" w:tplc="0D90948E">
      <w:start w:val="1"/>
      <w:numFmt w:val="decimal"/>
      <w:lvlText w:val="%1.2"/>
      <w:lvlJc w:val="left"/>
      <w:pPr>
        <w:ind w:left="1287" w:hanging="360"/>
      </w:pPr>
      <w:rPr>
        <w:rFonts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1D9E695C"/>
    <w:multiLevelType w:val="hybridMultilevel"/>
    <w:tmpl w:val="E7B259BA"/>
    <w:lvl w:ilvl="0" w:tplc="FB2C60BE">
      <w:start w:val="1"/>
      <w:numFmt w:val="lowerLetter"/>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27" w15:restartNumberingAfterBreak="0">
    <w:nsid w:val="2A204069"/>
    <w:multiLevelType w:val="hybridMultilevel"/>
    <w:tmpl w:val="EFFE8F58"/>
    <w:lvl w:ilvl="0" w:tplc="FFFFFFFF">
      <w:start w:val="1"/>
      <w:numFmt w:val="decimal"/>
      <w:lvlText w:val="%1."/>
      <w:lvlJc w:val="left"/>
      <w:pPr>
        <w:tabs>
          <w:tab w:val="num" w:pos="792"/>
        </w:tabs>
        <w:ind w:left="792" w:hanging="360"/>
      </w:pPr>
    </w:lvl>
    <w:lvl w:ilvl="1" w:tplc="FFFFFFFF" w:tentative="1">
      <w:start w:val="1"/>
      <w:numFmt w:val="lowerLetter"/>
      <w:lvlText w:val="%2."/>
      <w:lvlJc w:val="left"/>
      <w:pPr>
        <w:tabs>
          <w:tab w:val="num" w:pos="1512"/>
        </w:tabs>
        <w:ind w:left="1512" w:hanging="360"/>
      </w:pPr>
    </w:lvl>
    <w:lvl w:ilvl="2" w:tplc="FFFFFFFF" w:tentative="1">
      <w:start w:val="1"/>
      <w:numFmt w:val="lowerRoman"/>
      <w:lvlText w:val="%3."/>
      <w:lvlJc w:val="right"/>
      <w:pPr>
        <w:tabs>
          <w:tab w:val="num" w:pos="2232"/>
        </w:tabs>
        <w:ind w:left="2232" w:hanging="180"/>
      </w:pPr>
    </w:lvl>
    <w:lvl w:ilvl="3" w:tplc="FFFFFFFF" w:tentative="1">
      <w:start w:val="1"/>
      <w:numFmt w:val="decimal"/>
      <w:lvlText w:val="%4."/>
      <w:lvlJc w:val="left"/>
      <w:pPr>
        <w:tabs>
          <w:tab w:val="num" w:pos="2952"/>
        </w:tabs>
        <w:ind w:left="2952" w:hanging="360"/>
      </w:pPr>
    </w:lvl>
    <w:lvl w:ilvl="4" w:tplc="FFFFFFFF" w:tentative="1">
      <w:start w:val="1"/>
      <w:numFmt w:val="lowerLetter"/>
      <w:lvlText w:val="%5."/>
      <w:lvlJc w:val="left"/>
      <w:pPr>
        <w:tabs>
          <w:tab w:val="num" w:pos="3672"/>
        </w:tabs>
        <w:ind w:left="3672" w:hanging="360"/>
      </w:pPr>
    </w:lvl>
    <w:lvl w:ilvl="5" w:tplc="FFFFFFFF" w:tentative="1">
      <w:start w:val="1"/>
      <w:numFmt w:val="lowerRoman"/>
      <w:lvlText w:val="%6."/>
      <w:lvlJc w:val="right"/>
      <w:pPr>
        <w:tabs>
          <w:tab w:val="num" w:pos="4392"/>
        </w:tabs>
        <w:ind w:left="4392" w:hanging="180"/>
      </w:pPr>
    </w:lvl>
    <w:lvl w:ilvl="6" w:tplc="FFFFFFFF" w:tentative="1">
      <w:start w:val="1"/>
      <w:numFmt w:val="decimal"/>
      <w:lvlText w:val="%7."/>
      <w:lvlJc w:val="left"/>
      <w:pPr>
        <w:tabs>
          <w:tab w:val="num" w:pos="5112"/>
        </w:tabs>
        <w:ind w:left="5112" w:hanging="360"/>
      </w:pPr>
    </w:lvl>
    <w:lvl w:ilvl="7" w:tplc="FFFFFFFF" w:tentative="1">
      <w:start w:val="1"/>
      <w:numFmt w:val="lowerLetter"/>
      <w:lvlText w:val="%8."/>
      <w:lvlJc w:val="left"/>
      <w:pPr>
        <w:tabs>
          <w:tab w:val="num" w:pos="5832"/>
        </w:tabs>
        <w:ind w:left="5832" w:hanging="360"/>
      </w:pPr>
    </w:lvl>
    <w:lvl w:ilvl="8" w:tplc="FFFFFFFF" w:tentative="1">
      <w:start w:val="1"/>
      <w:numFmt w:val="lowerRoman"/>
      <w:lvlText w:val="%9."/>
      <w:lvlJc w:val="right"/>
      <w:pPr>
        <w:tabs>
          <w:tab w:val="num" w:pos="6552"/>
        </w:tabs>
        <w:ind w:left="6552" w:hanging="180"/>
      </w:pPr>
    </w:lvl>
  </w:abstractNum>
  <w:abstractNum w:abstractNumId="28" w15:restartNumberingAfterBreak="0">
    <w:nsid w:val="2BC729EE"/>
    <w:multiLevelType w:val="hybridMultilevel"/>
    <w:tmpl w:val="FED02D2E"/>
    <w:lvl w:ilvl="0" w:tplc="CC8CAB72">
      <w:start w:val="1"/>
      <w:numFmt w:val="decimal"/>
      <w:lvlText w:val="%1.3"/>
      <w:lvlJc w:val="left"/>
      <w:pPr>
        <w:ind w:left="1287" w:hanging="360"/>
      </w:pPr>
      <w:rPr>
        <w:rFonts w:hint="default"/>
        <w:b/>
        <w:bCs/>
        <w:color w:val="auto"/>
        <w:sz w:val="22"/>
        <w:szCs w:val="22"/>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2C492D5D"/>
    <w:multiLevelType w:val="hybridMultilevel"/>
    <w:tmpl w:val="A082486C"/>
    <w:lvl w:ilvl="0" w:tplc="6CA08DCE">
      <w:start w:val="3"/>
      <w:numFmt w:val="decimal"/>
      <w:lvlText w:val="%1."/>
      <w:lvlJc w:val="left"/>
      <w:pPr>
        <w:ind w:left="792" w:hanging="360"/>
      </w:pPr>
      <w:rPr>
        <w:rFonts w:hint="default"/>
      </w:rPr>
    </w:lvl>
    <w:lvl w:ilvl="1" w:tplc="04070019" w:tentative="1">
      <w:start w:val="1"/>
      <w:numFmt w:val="lowerLetter"/>
      <w:lvlText w:val="%2."/>
      <w:lvlJc w:val="left"/>
      <w:pPr>
        <w:ind w:left="1512" w:hanging="360"/>
      </w:pPr>
    </w:lvl>
    <w:lvl w:ilvl="2" w:tplc="0407001B" w:tentative="1">
      <w:start w:val="1"/>
      <w:numFmt w:val="lowerRoman"/>
      <w:lvlText w:val="%3."/>
      <w:lvlJc w:val="right"/>
      <w:pPr>
        <w:ind w:left="2232" w:hanging="180"/>
      </w:pPr>
    </w:lvl>
    <w:lvl w:ilvl="3" w:tplc="0407000F" w:tentative="1">
      <w:start w:val="1"/>
      <w:numFmt w:val="decimal"/>
      <w:lvlText w:val="%4."/>
      <w:lvlJc w:val="left"/>
      <w:pPr>
        <w:ind w:left="2952" w:hanging="360"/>
      </w:pPr>
    </w:lvl>
    <w:lvl w:ilvl="4" w:tplc="04070019" w:tentative="1">
      <w:start w:val="1"/>
      <w:numFmt w:val="lowerLetter"/>
      <w:lvlText w:val="%5."/>
      <w:lvlJc w:val="left"/>
      <w:pPr>
        <w:ind w:left="3672" w:hanging="360"/>
      </w:pPr>
    </w:lvl>
    <w:lvl w:ilvl="5" w:tplc="0407001B" w:tentative="1">
      <w:start w:val="1"/>
      <w:numFmt w:val="lowerRoman"/>
      <w:lvlText w:val="%6."/>
      <w:lvlJc w:val="right"/>
      <w:pPr>
        <w:ind w:left="4392" w:hanging="180"/>
      </w:pPr>
    </w:lvl>
    <w:lvl w:ilvl="6" w:tplc="0407000F" w:tentative="1">
      <w:start w:val="1"/>
      <w:numFmt w:val="decimal"/>
      <w:lvlText w:val="%7."/>
      <w:lvlJc w:val="left"/>
      <w:pPr>
        <w:ind w:left="5112" w:hanging="360"/>
      </w:pPr>
    </w:lvl>
    <w:lvl w:ilvl="7" w:tplc="04070019" w:tentative="1">
      <w:start w:val="1"/>
      <w:numFmt w:val="lowerLetter"/>
      <w:lvlText w:val="%8."/>
      <w:lvlJc w:val="left"/>
      <w:pPr>
        <w:ind w:left="5832" w:hanging="360"/>
      </w:pPr>
    </w:lvl>
    <w:lvl w:ilvl="8" w:tplc="0407001B" w:tentative="1">
      <w:start w:val="1"/>
      <w:numFmt w:val="lowerRoman"/>
      <w:lvlText w:val="%9."/>
      <w:lvlJc w:val="right"/>
      <w:pPr>
        <w:ind w:left="6552" w:hanging="180"/>
      </w:pPr>
    </w:lvl>
  </w:abstractNum>
  <w:abstractNum w:abstractNumId="30" w15:restartNumberingAfterBreak="0">
    <w:nsid w:val="2F4B0A38"/>
    <w:multiLevelType w:val="hybridMultilevel"/>
    <w:tmpl w:val="32927278"/>
    <w:lvl w:ilvl="0" w:tplc="DFA6755E">
      <w:start w:val="3"/>
      <w:numFmt w:val="decimal"/>
      <w:lvlText w:val="%1."/>
      <w:lvlJc w:val="left"/>
      <w:pPr>
        <w:tabs>
          <w:tab w:val="num" w:pos="792"/>
        </w:tabs>
        <w:ind w:left="792" w:hanging="360"/>
      </w:pPr>
      <w:rPr>
        <w:rFonts w:hint="default"/>
      </w:rPr>
    </w:lvl>
    <w:lvl w:ilvl="1" w:tplc="04070019" w:tentative="1">
      <w:start w:val="1"/>
      <w:numFmt w:val="lowerLetter"/>
      <w:lvlText w:val="%2."/>
      <w:lvlJc w:val="left"/>
      <w:pPr>
        <w:tabs>
          <w:tab w:val="num" w:pos="1512"/>
        </w:tabs>
        <w:ind w:left="1512" w:hanging="360"/>
      </w:pPr>
    </w:lvl>
    <w:lvl w:ilvl="2" w:tplc="0407001B" w:tentative="1">
      <w:start w:val="1"/>
      <w:numFmt w:val="lowerRoman"/>
      <w:lvlText w:val="%3."/>
      <w:lvlJc w:val="right"/>
      <w:pPr>
        <w:tabs>
          <w:tab w:val="num" w:pos="2232"/>
        </w:tabs>
        <w:ind w:left="2232" w:hanging="180"/>
      </w:pPr>
    </w:lvl>
    <w:lvl w:ilvl="3" w:tplc="0407000F" w:tentative="1">
      <w:start w:val="1"/>
      <w:numFmt w:val="decimal"/>
      <w:lvlText w:val="%4."/>
      <w:lvlJc w:val="left"/>
      <w:pPr>
        <w:tabs>
          <w:tab w:val="num" w:pos="2952"/>
        </w:tabs>
        <w:ind w:left="2952" w:hanging="360"/>
      </w:pPr>
    </w:lvl>
    <w:lvl w:ilvl="4" w:tplc="04070019" w:tentative="1">
      <w:start w:val="1"/>
      <w:numFmt w:val="lowerLetter"/>
      <w:lvlText w:val="%5."/>
      <w:lvlJc w:val="left"/>
      <w:pPr>
        <w:tabs>
          <w:tab w:val="num" w:pos="3672"/>
        </w:tabs>
        <w:ind w:left="3672" w:hanging="360"/>
      </w:pPr>
    </w:lvl>
    <w:lvl w:ilvl="5" w:tplc="0407001B" w:tentative="1">
      <w:start w:val="1"/>
      <w:numFmt w:val="lowerRoman"/>
      <w:lvlText w:val="%6."/>
      <w:lvlJc w:val="right"/>
      <w:pPr>
        <w:tabs>
          <w:tab w:val="num" w:pos="4392"/>
        </w:tabs>
        <w:ind w:left="4392" w:hanging="180"/>
      </w:pPr>
    </w:lvl>
    <w:lvl w:ilvl="6" w:tplc="0407000F" w:tentative="1">
      <w:start w:val="1"/>
      <w:numFmt w:val="decimal"/>
      <w:lvlText w:val="%7."/>
      <w:lvlJc w:val="left"/>
      <w:pPr>
        <w:tabs>
          <w:tab w:val="num" w:pos="5112"/>
        </w:tabs>
        <w:ind w:left="5112" w:hanging="360"/>
      </w:pPr>
    </w:lvl>
    <w:lvl w:ilvl="7" w:tplc="04070019" w:tentative="1">
      <w:start w:val="1"/>
      <w:numFmt w:val="lowerLetter"/>
      <w:lvlText w:val="%8."/>
      <w:lvlJc w:val="left"/>
      <w:pPr>
        <w:tabs>
          <w:tab w:val="num" w:pos="5832"/>
        </w:tabs>
        <w:ind w:left="5832" w:hanging="360"/>
      </w:pPr>
    </w:lvl>
    <w:lvl w:ilvl="8" w:tplc="0407001B" w:tentative="1">
      <w:start w:val="1"/>
      <w:numFmt w:val="lowerRoman"/>
      <w:lvlText w:val="%9."/>
      <w:lvlJc w:val="right"/>
      <w:pPr>
        <w:tabs>
          <w:tab w:val="num" w:pos="6552"/>
        </w:tabs>
        <w:ind w:left="6552" w:hanging="180"/>
      </w:pPr>
    </w:lvl>
  </w:abstractNum>
  <w:abstractNum w:abstractNumId="31" w15:restartNumberingAfterBreak="0">
    <w:nsid w:val="302C4506"/>
    <w:multiLevelType w:val="hybridMultilevel"/>
    <w:tmpl w:val="655A83BA"/>
    <w:lvl w:ilvl="0" w:tplc="F7925EA6">
      <w:start w:val="4"/>
      <w:numFmt w:val="decimal"/>
      <w:lvlText w:val="%1.3"/>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0584B26"/>
    <w:multiLevelType w:val="hybridMultilevel"/>
    <w:tmpl w:val="F1BE8CFE"/>
    <w:lvl w:ilvl="0" w:tplc="E00492CC">
      <w:start w:val="2"/>
      <w:numFmt w:val="decimal"/>
      <w:lvlText w:val="%1.1"/>
      <w:lvlJc w:val="left"/>
      <w:pPr>
        <w:ind w:left="1287" w:hanging="360"/>
      </w:pPr>
      <w:rPr>
        <w:rFonts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33AF75C0"/>
    <w:multiLevelType w:val="hybridMultilevel"/>
    <w:tmpl w:val="2426476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36995315"/>
    <w:multiLevelType w:val="hybridMultilevel"/>
    <w:tmpl w:val="C248E89C"/>
    <w:lvl w:ilvl="0" w:tplc="6AF0F466">
      <w:start w:val="1"/>
      <w:numFmt w:val="decimal"/>
      <w:lvlText w:val="%1.1"/>
      <w:lvlJc w:val="left"/>
      <w:pPr>
        <w:ind w:left="1287" w:hanging="360"/>
      </w:pPr>
      <w:rPr>
        <w:rFonts w:hint="default"/>
        <w:b/>
        <w:bCs/>
        <w:sz w:val="22"/>
        <w:szCs w:val="22"/>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35" w15:restartNumberingAfterBreak="0">
    <w:nsid w:val="398D1A0A"/>
    <w:multiLevelType w:val="hybridMultilevel"/>
    <w:tmpl w:val="1DA0FA48"/>
    <w:lvl w:ilvl="0" w:tplc="FFFFFFFF">
      <w:start w:val="2"/>
      <w:numFmt w:val="decimal"/>
      <w:lvlText w:val="%1.1"/>
      <w:lvlJc w:val="left"/>
      <w:pPr>
        <w:ind w:left="1287" w:hanging="360"/>
      </w:pPr>
      <w:rPr>
        <w:rFonts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B167462"/>
    <w:multiLevelType w:val="hybridMultilevel"/>
    <w:tmpl w:val="E4AAD93A"/>
    <w:lvl w:ilvl="0" w:tplc="353CAA46">
      <w:start w:val="5"/>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3D407D72"/>
    <w:multiLevelType w:val="hybridMultilevel"/>
    <w:tmpl w:val="C046DA7A"/>
    <w:lvl w:ilvl="0" w:tplc="DAE41FE4">
      <w:start w:val="4"/>
      <w:numFmt w:val="decimal"/>
      <w:lvlText w:val="%1.2"/>
      <w:lvlJc w:val="left"/>
      <w:pPr>
        <w:ind w:left="1287" w:hanging="360"/>
      </w:pPr>
      <w:rPr>
        <w:rFonts w:ascii="Arial" w:hAnsi="Arial" w:cs="Arial" w:hint="default"/>
        <w:b/>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42515929"/>
    <w:multiLevelType w:val="hybridMultilevel"/>
    <w:tmpl w:val="6F72E332"/>
    <w:lvl w:ilvl="0" w:tplc="9B161156">
      <w:start w:val="2"/>
      <w:numFmt w:val="decimal"/>
      <w:lvlText w:val="%1.3"/>
      <w:lvlJc w:val="left"/>
      <w:pPr>
        <w:ind w:left="1287" w:hanging="360"/>
      </w:pPr>
      <w:rPr>
        <w:rFonts w:ascii="Arial" w:hAnsi="Arial" w:cs="Arial" w:hint="default"/>
        <w:b/>
        <w:bCs/>
        <w:color w:val="auto"/>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42904735"/>
    <w:multiLevelType w:val="hybridMultilevel"/>
    <w:tmpl w:val="EFFE8F58"/>
    <w:lvl w:ilvl="0" w:tplc="0407000F">
      <w:start w:val="1"/>
      <w:numFmt w:val="decimal"/>
      <w:lvlText w:val="%1."/>
      <w:lvlJc w:val="left"/>
      <w:pPr>
        <w:tabs>
          <w:tab w:val="num" w:pos="792"/>
        </w:tabs>
        <w:ind w:left="792" w:hanging="360"/>
      </w:pPr>
    </w:lvl>
    <w:lvl w:ilvl="1" w:tplc="04070019" w:tentative="1">
      <w:start w:val="1"/>
      <w:numFmt w:val="lowerLetter"/>
      <w:lvlText w:val="%2."/>
      <w:lvlJc w:val="left"/>
      <w:pPr>
        <w:tabs>
          <w:tab w:val="num" w:pos="1512"/>
        </w:tabs>
        <w:ind w:left="1512" w:hanging="360"/>
      </w:pPr>
    </w:lvl>
    <w:lvl w:ilvl="2" w:tplc="0407001B" w:tentative="1">
      <w:start w:val="1"/>
      <w:numFmt w:val="lowerRoman"/>
      <w:lvlText w:val="%3."/>
      <w:lvlJc w:val="right"/>
      <w:pPr>
        <w:tabs>
          <w:tab w:val="num" w:pos="2232"/>
        </w:tabs>
        <w:ind w:left="2232" w:hanging="180"/>
      </w:pPr>
    </w:lvl>
    <w:lvl w:ilvl="3" w:tplc="0407000F" w:tentative="1">
      <w:start w:val="1"/>
      <w:numFmt w:val="decimal"/>
      <w:lvlText w:val="%4."/>
      <w:lvlJc w:val="left"/>
      <w:pPr>
        <w:tabs>
          <w:tab w:val="num" w:pos="2952"/>
        </w:tabs>
        <w:ind w:left="2952" w:hanging="360"/>
      </w:pPr>
    </w:lvl>
    <w:lvl w:ilvl="4" w:tplc="04070019" w:tentative="1">
      <w:start w:val="1"/>
      <w:numFmt w:val="lowerLetter"/>
      <w:lvlText w:val="%5."/>
      <w:lvlJc w:val="left"/>
      <w:pPr>
        <w:tabs>
          <w:tab w:val="num" w:pos="3672"/>
        </w:tabs>
        <w:ind w:left="3672" w:hanging="360"/>
      </w:pPr>
    </w:lvl>
    <w:lvl w:ilvl="5" w:tplc="0407001B" w:tentative="1">
      <w:start w:val="1"/>
      <w:numFmt w:val="lowerRoman"/>
      <w:lvlText w:val="%6."/>
      <w:lvlJc w:val="right"/>
      <w:pPr>
        <w:tabs>
          <w:tab w:val="num" w:pos="4392"/>
        </w:tabs>
        <w:ind w:left="4392" w:hanging="180"/>
      </w:pPr>
    </w:lvl>
    <w:lvl w:ilvl="6" w:tplc="0407000F" w:tentative="1">
      <w:start w:val="1"/>
      <w:numFmt w:val="decimal"/>
      <w:lvlText w:val="%7."/>
      <w:lvlJc w:val="left"/>
      <w:pPr>
        <w:tabs>
          <w:tab w:val="num" w:pos="5112"/>
        </w:tabs>
        <w:ind w:left="5112" w:hanging="360"/>
      </w:pPr>
    </w:lvl>
    <w:lvl w:ilvl="7" w:tplc="04070019" w:tentative="1">
      <w:start w:val="1"/>
      <w:numFmt w:val="lowerLetter"/>
      <w:lvlText w:val="%8."/>
      <w:lvlJc w:val="left"/>
      <w:pPr>
        <w:tabs>
          <w:tab w:val="num" w:pos="5832"/>
        </w:tabs>
        <w:ind w:left="5832" w:hanging="360"/>
      </w:pPr>
    </w:lvl>
    <w:lvl w:ilvl="8" w:tplc="0407001B" w:tentative="1">
      <w:start w:val="1"/>
      <w:numFmt w:val="lowerRoman"/>
      <w:lvlText w:val="%9."/>
      <w:lvlJc w:val="right"/>
      <w:pPr>
        <w:tabs>
          <w:tab w:val="num" w:pos="6552"/>
        </w:tabs>
        <w:ind w:left="6552" w:hanging="180"/>
      </w:pPr>
    </w:lvl>
  </w:abstractNum>
  <w:abstractNum w:abstractNumId="40" w15:restartNumberingAfterBreak="0">
    <w:nsid w:val="44CA372D"/>
    <w:multiLevelType w:val="hybridMultilevel"/>
    <w:tmpl w:val="7AEC2894"/>
    <w:lvl w:ilvl="0" w:tplc="3D9AB5E4">
      <w:start w:val="20"/>
      <w:numFmt w:val="bullet"/>
      <w:lvlText w:val="-"/>
      <w:lvlJc w:val="left"/>
      <w:pPr>
        <w:tabs>
          <w:tab w:val="num" w:pos="720"/>
        </w:tabs>
        <w:ind w:left="720" w:hanging="360"/>
      </w:pPr>
      <w:rPr>
        <w:rFonts w:ascii="Trebuchet MS" w:eastAsia="Times New Roman" w:hAnsi="Trebuchet M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6C35C82"/>
    <w:multiLevelType w:val="hybridMultilevel"/>
    <w:tmpl w:val="84FAE740"/>
    <w:lvl w:ilvl="0" w:tplc="0C6A8D6C">
      <w:start w:val="1"/>
      <w:numFmt w:val="decimal"/>
      <w:lvlText w:val="%1."/>
      <w:lvlJc w:val="left"/>
      <w:pPr>
        <w:tabs>
          <w:tab w:val="num" w:pos="360"/>
        </w:tabs>
        <w:ind w:left="360" w:hanging="360"/>
      </w:pPr>
      <w:rPr>
        <w:rFonts w:hint="default"/>
        <w:color w:val="auto"/>
      </w:rPr>
    </w:lvl>
    <w:lvl w:ilvl="1" w:tplc="04070019" w:tentative="1">
      <w:start w:val="1"/>
      <w:numFmt w:val="lowerLetter"/>
      <w:lvlText w:val="%2."/>
      <w:lvlJc w:val="left"/>
      <w:pPr>
        <w:tabs>
          <w:tab w:val="num" w:pos="1008"/>
        </w:tabs>
        <w:ind w:left="1008" w:hanging="360"/>
      </w:pPr>
    </w:lvl>
    <w:lvl w:ilvl="2" w:tplc="0407001B" w:tentative="1">
      <w:start w:val="1"/>
      <w:numFmt w:val="lowerRoman"/>
      <w:lvlText w:val="%3."/>
      <w:lvlJc w:val="right"/>
      <w:pPr>
        <w:tabs>
          <w:tab w:val="num" w:pos="1728"/>
        </w:tabs>
        <w:ind w:left="1728" w:hanging="180"/>
      </w:pPr>
    </w:lvl>
    <w:lvl w:ilvl="3" w:tplc="0407000F" w:tentative="1">
      <w:start w:val="1"/>
      <w:numFmt w:val="decimal"/>
      <w:lvlText w:val="%4."/>
      <w:lvlJc w:val="left"/>
      <w:pPr>
        <w:tabs>
          <w:tab w:val="num" w:pos="2448"/>
        </w:tabs>
        <w:ind w:left="2448" w:hanging="360"/>
      </w:pPr>
    </w:lvl>
    <w:lvl w:ilvl="4" w:tplc="04070019" w:tentative="1">
      <w:start w:val="1"/>
      <w:numFmt w:val="lowerLetter"/>
      <w:lvlText w:val="%5."/>
      <w:lvlJc w:val="left"/>
      <w:pPr>
        <w:tabs>
          <w:tab w:val="num" w:pos="3168"/>
        </w:tabs>
        <w:ind w:left="3168" w:hanging="360"/>
      </w:pPr>
    </w:lvl>
    <w:lvl w:ilvl="5" w:tplc="0407001B" w:tentative="1">
      <w:start w:val="1"/>
      <w:numFmt w:val="lowerRoman"/>
      <w:lvlText w:val="%6."/>
      <w:lvlJc w:val="right"/>
      <w:pPr>
        <w:tabs>
          <w:tab w:val="num" w:pos="3888"/>
        </w:tabs>
        <w:ind w:left="3888" w:hanging="180"/>
      </w:pPr>
    </w:lvl>
    <w:lvl w:ilvl="6" w:tplc="0407000F" w:tentative="1">
      <w:start w:val="1"/>
      <w:numFmt w:val="decimal"/>
      <w:lvlText w:val="%7."/>
      <w:lvlJc w:val="left"/>
      <w:pPr>
        <w:tabs>
          <w:tab w:val="num" w:pos="4608"/>
        </w:tabs>
        <w:ind w:left="4608" w:hanging="360"/>
      </w:pPr>
    </w:lvl>
    <w:lvl w:ilvl="7" w:tplc="04070019" w:tentative="1">
      <w:start w:val="1"/>
      <w:numFmt w:val="lowerLetter"/>
      <w:lvlText w:val="%8."/>
      <w:lvlJc w:val="left"/>
      <w:pPr>
        <w:tabs>
          <w:tab w:val="num" w:pos="5328"/>
        </w:tabs>
        <w:ind w:left="5328" w:hanging="360"/>
      </w:pPr>
    </w:lvl>
    <w:lvl w:ilvl="8" w:tplc="0407001B" w:tentative="1">
      <w:start w:val="1"/>
      <w:numFmt w:val="lowerRoman"/>
      <w:lvlText w:val="%9."/>
      <w:lvlJc w:val="right"/>
      <w:pPr>
        <w:tabs>
          <w:tab w:val="num" w:pos="6048"/>
        </w:tabs>
        <w:ind w:left="6048" w:hanging="180"/>
      </w:pPr>
    </w:lvl>
  </w:abstractNum>
  <w:abstractNum w:abstractNumId="42" w15:restartNumberingAfterBreak="0">
    <w:nsid w:val="470544E4"/>
    <w:multiLevelType w:val="hybridMultilevel"/>
    <w:tmpl w:val="33688D7A"/>
    <w:lvl w:ilvl="0" w:tplc="72B4D586">
      <w:start w:val="8"/>
      <w:numFmt w:val="decimal"/>
      <w:lvlText w:val="%1."/>
      <w:lvlJc w:val="left"/>
      <w:pPr>
        <w:tabs>
          <w:tab w:val="num" w:pos="447"/>
        </w:tabs>
        <w:ind w:left="447" w:hanging="375"/>
      </w:pPr>
      <w:rPr>
        <w:rFonts w:hint="default"/>
      </w:rPr>
    </w:lvl>
    <w:lvl w:ilvl="1" w:tplc="04070019" w:tentative="1">
      <w:start w:val="1"/>
      <w:numFmt w:val="lowerLetter"/>
      <w:lvlText w:val="%2."/>
      <w:lvlJc w:val="left"/>
      <w:pPr>
        <w:tabs>
          <w:tab w:val="num" w:pos="1152"/>
        </w:tabs>
        <w:ind w:left="1152" w:hanging="360"/>
      </w:pPr>
    </w:lvl>
    <w:lvl w:ilvl="2" w:tplc="0407001B" w:tentative="1">
      <w:start w:val="1"/>
      <w:numFmt w:val="lowerRoman"/>
      <w:lvlText w:val="%3."/>
      <w:lvlJc w:val="right"/>
      <w:pPr>
        <w:tabs>
          <w:tab w:val="num" w:pos="1872"/>
        </w:tabs>
        <w:ind w:left="1872" w:hanging="180"/>
      </w:pPr>
    </w:lvl>
    <w:lvl w:ilvl="3" w:tplc="0407000F" w:tentative="1">
      <w:start w:val="1"/>
      <w:numFmt w:val="decimal"/>
      <w:lvlText w:val="%4."/>
      <w:lvlJc w:val="left"/>
      <w:pPr>
        <w:tabs>
          <w:tab w:val="num" w:pos="2592"/>
        </w:tabs>
        <w:ind w:left="2592" w:hanging="360"/>
      </w:pPr>
    </w:lvl>
    <w:lvl w:ilvl="4" w:tplc="04070019" w:tentative="1">
      <w:start w:val="1"/>
      <w:numFmt w:val="lowerLetter"/>
      <w:lvlText w:val="%5."/>
      <w:lvlJc w:val="left"/>
      <w:pPr>
        <w:tabs>
          <w:tab w:val="num" w:pos="3312"/>
        </w:tabs>
        <w:ind w:left="3312" w:hanging="360"/>
      </w:pPr>
    </w:lvl>
    <w:lvl w:ilvl="5" w:tplc="0407001B" w:tentative="1">
      <w:start w:val="1"/>
      <w:numFmt w:val="lowerRoman"/>
      <w:lvlText w:val="%6."/>
      <w:lvlJc w:val="right"/>
      <w:pPr>
        <w:tabs>
          <w:tab w:val="num" w:pos="4032"/>
        </w:tabs>
        <w:ind w:left="4032" w:hanging="180"/>
      </w:pPr>
    </w:lvl>
    <w:lvl w:ilvl="6" w:tplc="0407000F" w:tentative="1">
      <w:start w:val="1"/>
      <w:numFmt w:val="decimal"/>
      <w:lvlText w:val="%7."/>
      <w:lvlJc w:val="left"/>
      <w:pPr>
        <w:tabs>
          <w:tab w:val="num" w:pos="4752"/>
        </w:tabs>
        <w:ind w:left="4752" w:hanging="360"/>
      </w:pPr>
    </w:lvl>
    <w:lvl w:ilvl="7" w:tplc="04070019" w:tentative="1">
      <w:start w:val="1"/>
      <w:numFmt w:val="lowerLetter"/>
      <w:lvlText w:val="%8."/>
      <w:lvlJc w:val="left"/>
      <w:pPr>
        <w:tabs>
          <w:tab w:val="num" w:pos="5472"/>
        </w:tabs>
        <w:ind w:left="5472" w:hanging="360"/>
      </w:pPr>
    </w:lvl>
    <w:lvl w:ilvl="8" w:tplc="0407001B" w:tentative="1">
      <w:start w:val="1"/>
      <w:numFmt w:val="lowerRoman"/>
      <w:lvlText w:val="%9."/>
      <w:lvlJc w:val="right"/>
      <w:pPr>
        <w:tabs>
          <w:tab w:val="num" w:pos="6192"/>
        </w:tabs>
        <w:ind w:left="6192" w:hanging="180"/>
      </w:pPr>
    </w:lvl>
  </w:abstractNum>
  <w:abstractNum w:abstractNumId="43" w15:restartNumberingAfterBreak="0">
    <w:nsid w:val="47722965"/>
    <w:multiLevelType w:val="hybridMultilevel"/>
    <w:tmpl w:val="C4347AEC"/>
    <w:lvl w:ilvl="0" w:tplc="C1989182">
      <w:start w:val="2"/>
      <w:numFmt w:val="decimal"/>
      <w:lvlText w:val="%1.7"/>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4C015C9"/>
    <w:multiLevelType w:val="hybridMultilevel"/>
    <w:tmpl w:val="53FC40BA"/>
    <w:lvl w:ilvl="0" w:tplc="749852C2">
      <w:start w:val="5"/>
      <w:numFmt w:val="bullet"/>
      <w:lvlText w:val=""/>
      <w:lvlJc w:val="left"/>
      <w:pPr>
        <w:ind w:left="930" w:hanging="360"/>
      </w:pPr>
      <w:rPr>
        <w:rFonts w:ascii="Symbol" w:eastAsia="Times New Roman" w:hAnsi="Symbol" w:cs="Arial" w:hint="default"/>
        <w:color w:val="auto"/>
      </w:rPr>
    </w:lvl>
    <w:lvl w:ilvl="1" w:tplc="04070003" w:tentative="1">
      <w:start w:val="1"/>
      <w:numFmt w:val="bullet"/>
      <w:lvlText w:val="o"/>
      <w:lvlJc w:val="left"/>
      <w:pPr>
        <w:ind w:left="1650" w:hanging="360"/>
      </w:pPr>
      <w:rPr>
        <w:rFonts w:ascii="Courier New" w:hAnsi="Courier New" w:cs="Courier New" w:hint="default"/>
      </w:rPr>
    </w:lvl>
    <w:lvl w:ilvl="2" w:tplc="04070005" w:tentative="1">
      <w:start w:val="1"/>
      <w:numFmt w:val="bullet"/>
      <w:lvlText w:val=""/>
      <w:lvlJc w:val="left"/>
      <w:pPr>
        <w:ind w:left="2370" w:hanging="360"/>
      </w:pPr>
      <w:rPr>
        <w:rFonts w:ascii="Wingdings" w:hAnsi="Wingdings" w:hint="default"/>
      </w:rPr>
    </w:lvl>
    <w:lvl w:ilvl="3" w:tplc="04070001" w:tentative="1">
      <w:start w:val="1"/>
      <w:numFmt w:val="bullet"/>
      <w:lvlText w:val=""/>
      <w:lvlJc w:val="left"/>
      <w:pPr>
        <w:ind w:left="3090" w:hanging="360"/>
      </w:pPr>
      <w:rPr>
        <w:rFonts w:ascii="Symbol" w:hAnsi="Symbol" w:hint="default"/>
      </w:rPr>
    </w:lvl>
    <w:lvl w:ilvl="4" w:tplc="04070003" w:tentative="1">
      <w:start w:val="1"/>
      <w:numFmt w:val="bullet"/>
      <w:lvlText w:val="o"/>
      <w:lvlJc w:val="left"/>
      <w:pPr>
        <w:ind w:left="3810" w:hanging="360"/>
      </w:pPr>
      <w:rPr>
        <w:rFonts w:ascii="Courier New" w:hAnsi="Courier New" w:cs="Courier New" w:hint="default"/>
      </w:rPr>
    </w:lvl>
    <w:lvl w:ilvl="5" w:tplc="04070005" w:tentative="1">
      <w:start w:val="1"/>
      <w:numFmt w:val="bullet"/>
      <w:lvlText w:val=""/>
      <w:lvlJc w:val="left"/>
      <w:pPr>
        <w:ind w:left="4530" w:hanging="360"/>
      </w:pPr>
      <w:rPr>
        <w:rFonts w:ascii="Wingdings" w:hAnsi="Wingdings" w:hint="default"/>
      </w:rPr>
    </w:lvl>
    <w:lvl w:ilvl="6" w:tplc="04070001" w:tentative="1">
      <w:start w:val="1"/>
      <w:numFmt w:val="bullet"/>
      <w:lvlText w:val=""/>
      <w:lvlJc w:val="left"/>
      <w:pPr>
        <w:ind w:left="5250" w:hanging="360"/>
      </w:pPr>
      <w:rPr>
        <w:rFonts w:ascii="Symbol" w:hAnsi="Symbol" w:hint="default"/>
      </w:rPr>
    </w:lvl>
    <w:lvl w:ilvl="7" w:tplc="04070003" w:tentative="1">
      <w:start w:val="1"/>
      <w:numFmt w:val="bullet"/>
      <w:lvlText w:val="o"/>
      <w:lvlJc w:val="left"/>
      <w:pPr>
        <w:ind w:left="5970" w:hanging="360"/>
      </w:pPr>
      <w:rPr>
        <w:rFonts w:ascii="Courier New" w:hAnsi="Courier New" w:cs="Courier New" w:hint="default"/>
      </w:rPr>
    </w:lvl>
    <w:lvl w:ilvl="8" w:tplc="04070005" w:tentative="1">
      <w:start w:val="1"/>
      <w:numFmt w:val="bullet"/>
      <w:lvlText w:val=""/>
      <w:lvlJc w:val="left"/>
      <w:pPr>
        <w:ind w:left="6690" w:hanging="360"/>
      </w:pPr>
      <w:rPr>
        <w:rFonts w:ascii="Wingdings" w:hAnsi="Wingdings" w:hint="default"/>
      </w:rPr>
    </w:lvl>
  </w:abstractNum>
  <w:abstractNum w:abstractNumId="45" w15:restartNumberingAfterBreak="0">
    <w:nsid w:val="5C8B78AD"/>
    <w:multiLevelType w:val="hybridMultilevel"/>
    <w:tmpl w:val="28F2352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630E4DC8"/>
    <w:multiLevelType w:val="hybridMultilevel"/>
    <w:tmpl w:val="F0E2976C"/>
    <w:lvl w:ilvl="0" w:tplc="E5962E2E">
      <w:start w:val="2"/>
      <w:numFmt w:val="decimal"/>
      <w:lvlText w:val="%1.6"/>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5301E5C"/>
    <w:multiLevelType w:val="hybridMultilevel"/>
    <w:tmpl w:val="A3461CC2"/>
    <w:lvl w:ilvl="0" w:tplc="7E6A506C">
      <w:start w:val="2"/>
      <w:numFmt w:val="decimal"/>
      <w:lvlText w:val="%1.5"/>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6F2248C"/>
    <w:multiLevelType w:val="hybridMultilevel"/>
    <w:tmpl w:val="2C9A8B68"/>
    <w:lvl w:ilvl="0" w:tplc="93EA2508">
      <w:start w:val="2"/>
      <w:numFmt w:val="decimal"/>
      <w:lvlText w:val="%1.2"/>
      <w:lvlJc w:val="left"/>
      <w:pPr>
        <w:ind w:left="1287" w:hanging="360"/>
      </w:pPr>
      <w:rPr>
        <w:rFonts w:ascii="Arial"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D8F478F"/>
    <w:multiLevelType w:val="hybridMultilevel"/>
    <w:tmpl w:val="CC98848C"/>
    <w:lvl w:ilvl="0" w:tplc="9DDED750">
      <w:start w:val="3"/>
      <w:numFmt w:val="decimal"/>
      <w:lvlText w:val="%1."/>
      <w:lvlJc w:val="left"/>
      <w:pPr>
        <w:tabs>
          <w:tab w:val="num" w:pos="792"/>
        </w:tabs>
        <w:ind w:left="792" w:hanging="360"/>
      </w:pPr>
      <w:rPr>
        <w:rFonts w:hint="default"/>
      </w:rPr>
    </w:lvl>
    <w:lvl w:ilvl="1" w:tplc="04070019" w:tentative="1">
      <w:start w:val="1"/>
      <w:numFmt w:val="lowerLetter"/>
      <w:lvlText w:val="%2."/>
      <w:lvlJc w:val="left"/>
      <w:pPr>
        <w:tabs>
          <w:tab w:val="num" w:pos="1512"/>
        </w:tabs>
        <w:ind w:left="1512" w:hanging="360"/>
      </w:pPr>
    </w:lvl>
    <w:lvl w:ilvl="2" w:tplc="0407001B" w:tentative="1">
      <w:start w:val="1"/>
      <w:numFmt w:val="lowerRoman"/>
      <w:lvlText w:val="%3."/>
      <w:lvlJc w:val="right"/>
      <w:pPr>
        <w:tabs>
          <w:tab w:val="num" w:pos="2232"/>
        </w:tabs>
        <w:ind w:left="2232" w:hanging="180"/>
      </w:pPr>
    </w:lvl>
    <w:lvl w:ilvl="3" w:tplc="0407000F" w:tentative="1">
      <w:start w:val="1"/>
      <w:numFmt w:val="decimal"/>
      <w:lvlText w:val="%4."/>
      <w:lvlJc w:val="left"/>
      <w:pPr>
        <w:tabs>
          <w:tab w:val="num" w:pos="2952"/>
        </w:tabs>
        <w:ind w:left="2952" w:hanging="360"/>
      </w:pPr>
    </w:lvl>
    <w:lvl w:ilvl="4" w:tplc="04070019" w:tentative="1">
      <w:start w:val="1"/>
      <w:numFmt w:val="lowerLetter"/>
      <w:lvlText w:val="%5."/>
      <w:lvlJc w:val="left"/>
      <w:pPr>
        <w:tabs>
          <w:tab w:val="num" w:pos="3672"/>
        </w:tabs>
        <w:ind w:left="3672" w:hanging="360"/>
      </w:pPr>
    </w:lvl>
    <w:lvl w:ilvl="5" w:tplc="0407001B" w:tentative="1">
      <w:start w:val="1"/>
      <w:numFmt w:val="lowerRoman"/>
      <w:lvlText w:val="%6."/>
      <w:lvlJc w:val="right"/>
      <w:pPr>
        <w:tabs>
          <w:tab w:val="num" w:pos="4392"/>
        </w:tabs>
        <w:ind w:left="4392" w:hanging="180"/>
      </w:pPr>
    </w:lvl>
    <w:lvl w:ilvl="6" w:tplc="0407000F" w:tentative="1">
      <w:start w:val="1"/>
      <w:numFmt w:val="decimal"/>
      <w:lvlText w:val="%7."/>
      <w:lvlJc w:val="left"/>
      <w:pPr>
        <w:tabs>
          <w:tab w:val="num" w:pos="5112"/>
        </w:tabs>
        <w:ind w:left="5112" w:hanging="360"/>
      </w:pPr>
    </w:lvl>
    <w:lvl w:ilvl="7" w:tplc="04070019" w:tentative="1">
      <w:start w:val="1"/>
      <w:numFmt w:val="lowerLetter"/>
      <w:lvlText w:val="%8."/>
      <w:lvlJc w:val="left"/>
      <w:pPr>
        <w:tabs>
          <w:tab w:val="num" w:pos="5832"/>
        </w:tabs>
        <w:ind w:left="5832" w:hanging="360"/>
      </w:pPr>
    </w:lvl>
    <w:lvl w:ilvl="8" w:tplc="0407001B" w:tentative="1">
      <w:start w:val="1"/>
      <w:numFmt w:val="lowerRoman"/>
      <w:lvlText w:val="%9."/>
      <w:lvlJc w:val="right"/>
      <w:pPr>
        <w:tabs>
          <w:tab w:val="num" w:pos="6552"/>
        </w:tabs>
        <w:ind w:left="6552" w:hanging="180"/>
      </w:pPr>
    </w:lvl>
  </w:abstractNum>
  <w:abstractNum w:abstractNumId="50" w15:restartNumberingAfterBreak="0">
    <w:nsid w:val="6EC724E4"/>
    <w:multiLevelType w:val="hybridMultilevel"/>
    <w:tmpl w:val="3FA4C728"/>
    <w:lvl w:ilvl="0" w:tplc="00E2392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 w15:restartNumberingAfterBreak="0">
    <w:nsid w:val="7338696B"/>
    <w:multiLevelType w:val="hybridMultilevel"/>
    <w:tmpl w:val="067AF67A"/>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FD442C2"/>
    <w:multiLevelType w:val="hybridMultilevel"/>
    <w:tmpl w:val="A484F89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23188724">
    <w:abstractNumId w:val="52"/>
  </w:num>
  <w:num w:numId="2" w16cid:durableId="1742212909">
    <w:abstractNumId w:val="53"/>
  </w:num>
  <w:num w:numId="3" w16cid:durableId="1236933496">
    <w:abstractNumId w:val="51"/>
  </w:num>
  <w:num w:numId="4" w16cid:durableId="1511916824">
    <w:abstractNumId w:val="42"/>
  </w:num>
  <w:num w:numId="5" w16cid:durableId="283924893">
    <w:abstractNumId w:val="39"/>
  </w:num>
  <w:num w:numId="6" w16cid:durableId="1302153906">
    <w:abstractNumId w:val="30"/>
  </w:num>
  <w:num w:numId="7" w16cid:durableId="503712831">
    <w:abstractNumId w:val="20"/>
  </w:num>
  <w:num w:numId="8" w16cid:durableId="1770538195">
    <w:abstractNumId w:val="49"/>
  </w:num>
  <w:num w:numId="9" w16cid:durableId="1581675880">
    <w:abstractNumId w:val="22"/>
  </w:num>
  <w:num w:numId="10" w16cid:durableId="551769054">
    <w:abstractNumId w:val="41"/>
  </w:num>
  <w:num w:numId="11" w16cid:durableId="296646424">
    <w:abstractNumId w:val="40"/>
  </w:num>
  <w:num w:numId="12" w16cid:durableId="685910815">
    <w:abstractNumId w:val="0"/>
  </w:num>
  <w:num w:numId="13" w16cid:durableId="1513758096">
    <w:abstractNumId w:val="44"/>
  </w:num>
  <w:num w:numId="14" w16cid:durableId="1409763931">
    <w:abstractNumId w:val="36"/>
  </w:num>
  <w:num w:numId="15" w16cid:durableId="125397807">
    <w:abstractNumId w:val="50"/>
  </w:num>
  <w:num w:numId="16" w16cid:durableId="159273954">
    <w:abstractNumId w:val="27"/>
  </w:num>
  <w:num w:numId="17" w16cid:durableId="76172234">
    <w:abstractNumId w:val="29"/>
  </w:num>
  <w:num w:numId="18" w16cid:durableId="1717436545">
    <w:abstractNumId w:val="45"/>
  </w:num>
  <w:num w:numId="19" w16cid:durableId="2082829008">
    <w:abstractNumId w:val="21"/>
  </w:num>
  <w:num w:numId="20" w16cid:durableId="210583474">
    <w:abstractNumId w:val="34"/>
  </w:num>
  <w:num w:numId="21" w16cid:durableId="72167454">
    <w:abstractNumId w:val="28"/>
  </w:num>
  <w:num w:numId="22" w16cid:durableId="1244603559">
    <w:abstractNumId w:val="25"/>
  </w:num>
  <w:num w:numId="23" w16cid:durableId="1254970762">
    <w:abstractNumId w:val="23"/>
  </w:num>
  <w:num w:numId="24" w16cid:durableId="1810510449">
    <w:abstractNumId w:val="32"/>
  </w:num>
  <w:num w:numId="25" w16cid:durableId="1556968140">
    <w:abstractNumId w:val="48"/>
  </w:num>
  <w:num w:numId="26" w16cid:durableId="341590008">
    <w:abstractNumId w:val="38"/>
  </w:num>
  <w:num w:numId="27" w16cid:durableId="1771317243">
    <w:abstractNumId w:val="24"/>
  </w:num>
  <w:num w:numId="28" w16cid:durableId="2123913374">
    <w:abstractNumId w:val="54"/>
  </w:num>
  <w:num w:numId="29" w16cid:durableId="1955287955">
    <w:abstractNumId w:val="47"/>
  </w:num>
  <w:num w:numId="30" w16cid:durableId="1161041837">
    <w:abstractNumId w:val="46"/>
  </w:num>
  <w:num w:numId="31" w16cid:durableId="21832802">
    <w:abstractNumId w:val="43"/>
  </w:num>
  <w:num w:numId="32" w16cid:durableId="78643473">
    <w:abstractNumId w:val="35"/>
  </w:num>
  <w:num w:numId="33" w16cid:durableId="1684546432">
    <w:abstractNumId w:val="37"/>
  </w:num>
  <w:num w:numId="34" w16cid:durableId="1246379378">
    <w:abstractNumId w:val="31"/>
  </w:num>
  <w:num w:numId="35" w16cid:durableId="853959244">
    <w:abstractNumId w:val="26"/>
  </w:num>
  <w:num w:numId="36" w16cid:durableId="10839672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fr-FR"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it-IT" w:vendorID="64" w:dllVersion="0" w:nlCheck="1" w:checkStyle="0"/>
  <w:activeWritingStyle w:appName="MSWord" w:lang="de-DE"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14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42C"/>
    <w:rsid w:val="00000C4B"/>
    <w:rsid w:val="0000208B"/>
    <w:rsid w:val="000020CD"/>
    <w:rsid w:val="000023E3"/>
    <w:rsid w:val="00003355"/>
    <w:rsid w:val="000059CF"/>
    <w:rsid w:val="0000673E"/>
    <w:rsid w:val="00006FE6"/>
    <w:rsid w:val="00007FB0"/>
    <w:rsid w:val="00011360"/>
    <w:rsid w:val="000123E4"/>
    <w:rsid w:val="00014421"/>
    <w:rsid w:val="00014933"/>
    <w:rsid w:val="00014ECA"/>
    <w:rsid w:val="0002109C"/>
    <w:rsid w:val="000218D7"/>
    <w:rsid w:val="00023954"/>
    <w:rsid w:val="00023B75"/>
    <w:rsid w:val="00030A30"/>
    <w:rsid w:val="00030B58"/>
    <w:rsid w:val="0003340D"/>
    <w:rsid w:val="00035052"/>
    <w:rsid w:val="00035BB9"/>
    <w:rsid w:val="000422C5"/>
    <w:rsid w:val="000429D2"/>
    <w:rsid w:val="00042DD0"/>
    <w:rsid w:val="0004655D"/>
    <w:rsid w:val="000508D1"/>
    <w:rsid w:val="00051D41"/>
    <w:rsid w:val="00052E55"/>
    <w:rsid w:val="000547D6"/>
    <w:rsid w:val="00056843"/>
    <w:rsid w:val="00060359"/>
    <w:rsid w:val="00061C9C"/>
    <w:rsid w:val="00063BA3"/>
    <w:rsid w:val="00064457"/>
    <w:rsid w:val="000674D9"/>
    <w:rsid w:val="00070626"/>
    <w:rsid w:val="0007141D"/>
    <w:rsid w:val="0007330E"/>
    <w:rsid w:val="00075E62"/>
    <w:rsid w:val="00076592"/>
    <w:rsid w:val="000771C8"/>
    <w:rsid w:val="000777FC"/>
    <w:rsid w:val="00077858"/>
    <w:rsid w:val="00080314"/>
    <w:rsid w:val="00087978"/>
    <w:rsid w:val="000908D4"/>
    <w:rsid w:val="000919B2"/>
    <w:rsid w:val="0009370F"/>
    <w:rsid w:val="000974A1"/>
    <w:rsid w:val="000A0DB4"/>
    <w:rsid w:val="000A5E4E"/>
    <w:rsid w:val="000B3279"/>
    <w:rsid w:val="000B619B"/>
    <w:rsid w:val="000B6A37"/>
    <w:rsid w:val="000B7D58"/>
    <w:rsid w:val="000C280E"/>
    <w:rsid w:val="000C5B49"/>
    <w:rsid w:val="000D01BF"/>
    <w:rsid w:val="000D220F"/>
    <w:rsid w:val="000D2A53"/>
    <w:rsid w:val="000D2DE1"/>
    <w:rsid w:val="000D3DC7"/>
    <w:rsid w:val="000D4250"/>
    <w:rsid w:val="000D7EEC"/>
    <w:rsid w:val="000E138B"/>
    <w:rsid w:val="000E3CF1"/>
    <w:rsid w:val="000E4849"/>
    <w:rsid w:val="000E54E8"/>
    <w:rsid w:val="000F1E4E"/>
    <w:rsid w:val="000F292B"/>
    <w:rsid w:val="000F316D"/>
    <w:rsid w:val="000F492D"/>
    <w:rsid w:val="000F6273"/>
    <w:rsid w:val="000F706F"/>
    <w:rsid w:val="00101622"/>
    <w:rsid w:val="001028E7"/>
    <w:rsid w:val="00103FF0"/>
    <w:rsid w:val="00104EB2"/>
    <w:rsid w:val="0010542C"/>
    <w:rsid w:val="00107935"/>
    <w:rsid w:val="00111700"/>
    <w:rsid w:val="00114170"/>
    <w:rsid w:val="0011421D"/>
    <w:rsid w:val="00114A51"/>
    <w:rsid w:val="00115D36"/>
    <w:rsid w:val="00121847"/>
    <w:rsid w:val="00121D86"/>
    <w:rsid w:val="0012423C"/>
    <w:rsid w:val="00125185"/>
    <w:rsid w:val="001254F0"/>
    <w:rsid w:val="00126760"/>
    <w:rsid w:val="001301E9"/>
    <w:rsid w:val="00131ED1"/>
    <w:rsid w:val="00132B0E"/>
    <w:rsid w:val="00133778"/>
    <w:rsid w:val="00134CD7"/>
    <w:rsid w:val="001359C1"/>
    <w:rsid w:val="00143163"/>
    <w:rsid w:val="00143AE0"/>
    <w:rsid w:val="00144A20"/>
    <w:rsid w:val="00144A9C"/>
    <w:rsid w:val="00144EBC"/>
    <w:rsid w:val="001456D9"/>
    <w:rsid w:val="001458D0"/>
    <w:rsid w:val="001462AE"/>
    <w:rsid w:val="00160681"/>
    <w:rsid w:val="0016388A"/>
    <w:rsid w:val="00164610"/>
    <w:rsid w:val="00164E54"/>
    <w:rsid w:val="00164EAD"/>
    <w:rsid w:val="00175787"/>
    <w:rsid w:val="00175DC4"/>
    <w:rsid w:val="001761FD"/>
    <w:rsid w:val="00177B58"/>
    <w:rsid w:val="0018151F"/>
    <w:rsid w:val="00181D20"/>
    <w:rsid w:val="00183BBF"/>
    <w:rsid w:val="00184A47"/>
    <w:rsid w:val="001862F8"/>
    <w:rsid w:val="001872C0"/>
    <w:rsid w:val="00192B60"/>
    <w:rsid w:val="00192DCC"/>
    <w:rsid w:val="001942F9"/>
    <w:rsid w:val="0019433F"/>
    <w:rsid w:val="0019435F"/>
    <w:rsid w:val="0019458E"/>
    <w:rsid w:val="00195374"/>
    <w:rsid w:val="001959A6"/>
    <w:rsid w:val="001A0DB3"/>
    <w:rsid w:val="001A1A4A"/>
    <w:rsid w:val="001A1EB0"/>
    <w:rsid w:val="001A2028"/>
    <w:rsid w:val="001A2290"/>
    <w:rsid w:val="001A2B38"/>
    <w:rsid w:val="001A35BB"/>
    <w:rsid w:val="001A3E4B"/>
    <w:rsid w:val="001A4462"/>
    <w:rsid w:val="001A5ACD"/>
    <w:rsid w:val="001B1B58"/>
    <w:rsid w:val="001B210E"/>
    <w:rsid w:val="001B3242"/>
    <w:rsid w:val="001B3998"/>
    <w:rsid w:val="001B749F"/>
    <w:rsid w:val="001B7AB1"/>
    <w:rsid w:val="001C1C54"/>
    <w:rsid w:val="001C2AB1"/>
    <w:rsid w:val="001C4115"/>
    <w:rsid w:val="001C4C81"/>
    <w:rsid w:val="001C4EEF"/>
    <w:rsid w:val="001C5D60"/>
    <w:rsid w:val="001D0033"/>
    <w:rsid w:val="001D16FC"/>
    <w:rsid w:val="001D3309"/>
    <w:rsid w:val="001D4253"/>
    <w:rsid w:val="001D6C04"/>
    <w:rsid w:val="001E1A16"/>
    <w:rsid w:val="001E1A6A"/>
    <w:rsid w:val="001E2224"/>
    <w:rsid w:val="001E28D9"/>
    <w:rsid w:val="001E33E5"/>
    <w:rsid w:val="001E67C2"/>
    <w:rsid w:val="001E7A0F"/>
    <w:rsid w:val="001F198B"/>
    <w:rsid w:val="001F3C7F"/>
    <w:rsid w:val="001F59E2"/>
    <w:rsid w:val="001F5BD5"/>
    <w:rsid w:val="001F6692"/>
    <w:rsid w:val="001F7EC8"/>
    <w:rsid w:val="00203A8D"/>
    <w:rsid w:val="002101F4"/>
    <w:rsid w:val="00211674"/>
    <w:rsid w:val="0021311A"/>
    <w:rsid w:val="00216FF1"/>
    <w:rsid w:val="00217BAB"/>
    <w:rsid w:val="00220B25"/>
    <w:rsid w:val="0022115C"/>
    <w:rsid w:val="00223827"/>
    <w:rsid w:val="002245FF"/>
    <w:rsid w:val="00227319"/>
    <w:rsid w:val="002334FB"/>
    <w:rsid w:val="002341A5"/>
    <w:rsid w:val="002343A7"/>
    <w:rsid w:val="002358FA"/>
    <w:rsid w:val="002371A0"/>
    <w:rsid w:val="002378AB"/>
    <w:rsid w:val="0024259F"/>
    <w:rsid w:val="00244B3D"/>
    <w:rsid w:val="00245337"/>
    <w:rsid w:val="00246A6E"/>
    <w:rsid w:val="0024711C"/>
    <w:rsid w:val="00252CF4"/>
    <w:rsid w:val="00252EA0"/>
    <w:rsid w:val="00254E77"/>
    <w:rsid w:val="00255145"/>
    <w:rsid w:val="00261510"/>
    <w:rsid w:val="0026173F"/>
    <w:rsid w:val="002650A6"/>
    <w:rsid w:val="00265B57"/>
    <w:rsid w:val="00266332"/>
    <w:rsid w:val="00266ED7"/>
    <w:rsid w:val="0027120D"/>
    <w:rsid w:val="0027484C"/>
    <w:rsid w:val="00274AF4"/>
    <w:rsid w:val="002825D5"/>
    <w:rsid w:val="00284331"/>
    <w:rsid w:val="0028553C"/>
    <w:rsid w:val="00286913"/>
    <w:rsid w:val="002879CA"/>
    <w:rsid w:val="00291C9A"/>
    <w:rsid w:val="00294DE6"/>
    <w:rsid w:val="00297118"/>
    <w:rsid w:val="002974BC"/>
    <w:rsid w:val="002A0190"/>
    <w:rsid w:val="002A083A"/>
    <w:rsid w:val="002A19CB"/>
    <w:rsid w:val="002A28E3"/>
    <w:rsid w:val="002A2C4F"/>
    <w:rsid w:val="002A5D8E"/>
    <w:rsid w:val="002B0B73"/>
    <w:rsid w:val="002B14F0"/>
    <w:rsid w:val="002B236C"/>
    <w:rsid w:val="002B2881"/>
    <w:rsid w:val="002B2A05"/>
    <w:rsid w:val="002B2DE6"/>
    <w:rsid w:val="002B2FF1"/>
    <w:rsid w:val="002B585F"/>
    <w:rsid w:val="002B73F1"/>
    <w:rsid w:val="002B7657"/>
    <w:rsid w:val="002B7768"/>
    <w:rsid w:val="002B7EBE"/>
    <w:rsid w:val="002C09E1"/>
    <w:rsid w:val="002C35CD"/>
    <w:rsid w:val="002C374C"/>
    <w:rsid w:val="002C42A7"/>
    <w:rsid w:val="002C45A0"/>
    <w:rsid w:val="002C4CBF"/>
    <w:rsid w:val="002C5884"/>
    <w:rsid w:val="002D25F4"/>
    <w:rsid w:val="002D4683"/>
    <w:rsid w:val="002D5230"/>
    <w:rsid w:val="002D566B"/>
    <w:rsid w:val="002D5A38"/>
    <w:rsid w:val="002D5BFF"/>
    <w:rsid w:val="002D6305"/>
    <w:rsid w:val="002D6CA1"/>
    <w:rsid w:val="002E45FB"/>
    <w:rsid w:val="002E63D1"/>
    <w:rsid w:val="002E6DF0"/>
    <w:rsid w:val="002F052F"/>
    <w:rsid w:val="002F05E4"/>
    <w:rsid w:val="002F1EB4"/>
    <w:rsid w:val="00301239"/>
    <w:rsid w:val="00301F5B"/>
    <w:rsid w:val="00305566"/>
    <w:rsid w:val="0030629E"/>
    <w:rsid w:val="003069D0"/>
    <w:rsid w:val="00306A5E"/>
    <w:rsid w:val="0030709D"/>
    <w:rsid w:val="003116A5"/>
    <w:rsid w:val="00314A44"/>
    <w:rsid w:val="00315BC0"/>
    <w:rsid w:val="003178F0"/>
    <w:rsid w:val="003219A4"/>
    <w:rsid w:val="00322BDB"/>
    <w:rsid w:val="00326775"/>
    <w:rsid w:val="00327E45"/>
    <w:rsid w:val="00331BB4"/>
    <w:rsid w:val="00334CCE"/>
    <w:rsid w:val="0034019B"/>
    <w:rsid w:val="00340C64"/>
    <w:rsid w:val="0034105A"/>
    <w:rsid w:val="00341068"/>
    <w:rsid w:val="003427E0"/>
    <w:rsid w:val="003441B2"/>
    <w:rsid w:val="0034457E"/>
    <w:rsid w:val="00345AE9"/>
    <w:rsid w:val="00345E66"/>
    <w:rsid w:val="00346D24"/>
    <w:rsid w:val="00353B40"/>
    <w:rsid w:val="00354796"/>
    <w:rsid w:val="003610CF"/>
    <w:rsid w:val="00361591"/>
    <w:rsid w:val="0036295F"/>
    <w:rsid w:val="00362F18"/>
    <w:rsid w:val="00372641"/>
    <w:rsid w:val="0037566D"/>
    <w:rsid w:val="0037674B"/>
    <w:rsid w:val="00380139"/>
    <w:rsid w:val="00381E5F"/>
    <w:rsid w:val="00382545"/>
    <w:rsid w:val="00384F0F"/>
    <w:rsid w:val="003870C9"/>
    <w:rsid w:val="00393C07"/>
    <w:rsid w:val="00394210"/>
    <w:rsid w:val="00395995"/>
    <w:rsid w:val="003A0658"/>
    <w:rsid w:val="003A1FF8"/>
    <w:rsid w:val="003A3259"/>
    <w:rsid w:val="003A4448"/>
    <w:rsid w:val="003A7584"/>
    <w:rsid w:val="003A7B8E"/>
    <w:rsid w:val="003B1868"/>
    <w:rsid w:val="003B1A5A"/>
    <w:rsid w:val="003C0318"/>
    <w:rsid w:val="003C0813"/>
    <w:rsid w:val="003C0DC8"/>
    <w:rsid w:val="003C318B"/>
    <w:rsid w:val="003C6327"/>
    <w:rsid w:val="003C771D"/>
    <w:rsid w:val="003D0E2B"/>
    <w:rsid w:val="003D2B9F"/>
    <w:rsid w:val="003D37D3"/>
    <w:rsid w:val="003D4063"/>
    <w:rsid w:val="003E0BBC"/>
    <w:rsid w:val="003E208A"/>
    <w:rsid w:val="003E2194"/>
    <w:rsid w:val="003E341F"/>
    <w:rsid w:val="003E34BD"/>
    <w:rsid w:val="003E3D98"/>
    <w:rsid w:val="003E7394"/>
    <w:rsid w:val="003E7EF0"/>
    <w:rsid w:val="003F056E"/>
    <w:rsid w:val="003F0B6D"/>
    <w:rsid w:val="003F4CB4"/>
    <w:rsid w:val="003F5593"/>
    <w:rsid w:val="003F5A0C"/>
    <w:rsid w:val="003F7ED5"/>
    <w:rsid w:val="00400030"/>
    <w:rsid w:val="00400E70"/>
    <w:rsid w:val="00401840"/>
    <w:rsid w:val="00403E68"/>
    <w:rsid w:val="00405243"/>
    <w:rsid w:val="00406998"/>
    <w:rsid w:val="00412550"/>
    <w:rsid w:val="004127C9"/>
    <w:rsid w:val="00412DC6"/>
    <w:rsid w:val="00414EB3"/>
    <w:rsid w:val="004166D2"/>
    <w:rsid w:val="00416713"/>
    <w:rsid w:val="004168DB"/>
    <w:rsid w:val="00416BD6"/>
    <w:rsid w:val="00420261"/>
    <w:rsid w:val="00432256"/>
    <w:rsid w:val="004341B8"/>
    <w:rsid w:val="0043619C"/>
    <w:rsid w:val="00440755"/>
    <w:rsid w:val="00442DA0"/>
    <w:rsid w:val="00442F9F"/>
    <w:rsid w:val="004430B1"/>
    <w:rsid w:val="00445852"/>
    <w:rsid w:val="0045026A"/>
    <w:rsid w:val="00454A3A"/>
    <w:rsid w:val="00464623"/>
    <w:rsid w:val="0046659F"/>
    <w:rsid w:val="004702F8"/>
    <w:rsid w:val="00473914"/>
    <w:rsid w:val="00475FC9"/>
    <w:rsid w:val="00476379"/>
    <w:rsid w:val="004764ED"/>
    <w:rsid w:val="0047667F"/>
    <w:rsid w:val="00477F78"/>
    <w:rsid w:val="00480B84"/>
    <w:rsid w:val="004826F0"/>
    <w:rsid w:val="004834C3"/>
    <w:rsid w:val="004848F7"/>
    <w:rsid w:val="004861CC"/>
    <w:rsid w:val="0048679A"/>
    <w:rsid w:val="00486FFA"/>
    <w:rsid w:val="0048715C"/>
    <w:rsid w:val="00490276"/>
    <w:rsid w:val="00491936"/>
    <w:rsid w:val="00491BE0"/>
    <w:rsid w:val="00494E72"/>
    <w:rsid w:val="00496D47"/>
    <w:rsid w:val="00497FC9"/>
    <w:rsid w:val="004A0676"/>
    <w:rsid w:val="004A500B"/>
    <w:rsid w:val="004A542D"/>
    <w:rsid w:val="004A69F7"/>
    <w:rsid w:val="004B755F"/>
    <w:rsid w:val="004C05CC"/>
    <w:rsid w:val="004C07FC"/>
    <w:rsid w:val="004C32EA"/>
    <w:rsid w:val="004C3C99"/>
    <w:rsid w:val="004C7353"/>
    <w:rsid w:val="004C74D8"/>
    <w:rsid w:val="004D05F9"/>
    <w:rsid w:val="004D16B4"/>
    <w:rsid w:val="004D31CD"/>
    <w:rsid w:val="004D6705"/>
    <w:rsid w:val="004D7509"/>
    <w:rsid w:val="004D7FC7"/>
    <w:rsid w:val="004E0B1B"/>
    <w:rsid w:val="004E67CD"/>
    <w:rsid w:val="004E6938"/>
    <w:rsid w:val="004F14F8"/>
    <w:rsid w:val="004F2367"/>
    <w:rsid w:val="004F2D34"/>
    <w:rsid w:val="004F380F"/>
    <w:rsid w:val="004F3B60"/>
    <w:rsid w:val="004F63DB"/>
    <w:rsid w:val="004F7472"/>
    <w:rsid w:val="00500058"/>
    <w:rsid w:val="00500FBD"/>
    <w:rsid w:val="005018B0"/>
    <w:rsid w:val="00502C34"/>
    <w:rsid w:val="00503250"/>
    <w:rsid w:val="005035C9"/>
    <w:rsid w:val="00504316"/>
    <w:rsid w:val="00504415"/>
    <w:rsid w:val="00504F67"/>
    <w:rsid w:val="00505B51"/>
    <w:rsid w:val="0050692C"/>
    <w:rsid w:val="005075C8"/>
    <w:rsid w:val="00510156"/>
    <w:rsid w:val="005136F7"/>
    <w:rsid w:val="00513745"/>
    <w:rsid w:val="0051394D"/>
    <w:rsid w:val="00516248"/>
    <w:rsid w:val="00520B8B"/>
    <w:rsid w:val="0052379D"/>
    <w:rsid w:val="005246A0"/>
    <w:rsid w:val="005268EA"/>
    <w:rsid w:val="005278E3"/>
    <w:rsid w:val="00530D84"/>
    <w:rsid w:val="00542CEE"/>
    <w:rsid w:val="00544845"/>
    <w:rsid w:val="0055109B"/>
    <w:rsid w:val="00551D3A"/>
    <w:rsid w:val="00556072"/>
    <w:rsid w:val="00557E14"/>
    <w:rsid w:val="005608CC"/>
    <w:rsid w:val="00560B59"/>
    <w:rsid w:val="0056244C"/>
    <w:rsid w:val="00563635"/>
    <w:rsid w:val="00564C9E"/>
    <w:rsid w:val="0056627C"/>
    <w:rsid w:val="00570809"/>
    <w:rsid w:val="00573D2A"/>
    <w:rsid w:val="005750FB"/>
    <w:rsid w:val="00575415"/>
    <w:rsid w:val="00575FAE"/>
    <w:rsid w:val="005763DD"/>
    <w:rsid w:val="00576DC6"/>
    <w:rsid w:val="00580037"/>
    <w:rsid w:val="005816A8"/>
    <w:rsid w:val="00583F9A"/>
    <w:rsid w:val="00584841"/>
    <w:rsid w:val="00584C08"/>
    <w:rsid w:val="0059049A"/>
    <w:rsid w:val="00593A1C"/>
    <w:rsid w:val="005960FE"/>
    <w:rsid w:val="00597A55"/>
    <w:rsid w:val="005A0321"/>
    <w:rsid w:val="005A0F7D"/>
    <w:rsid w:val="005A11CF"/>
    <w:rsid w:val="005A1E83"/>
    <w:rsid w:val="005A2A14"/>
    <w:rsid w:val="005A3DDE"/>
    <w:rsid w:val="005A4849"/>
    <w:rsid w:val="005A4B01"/>
    <w:rsid w:val="005B0870"/>
    <w:rsid w:val="005B498D"/>
    <w:rsid w:val="005B5C97"/>
    <w:rsid w:val="005C0EB1"/>
    <w:rsid w:val="005C0F89"/>
    <w:rsid w:val="005C1416"/>
    <w:rsid w:val="005C2D0F"/>
    <w:rsid w:val="005C3BE9"/>
    <w:rsid w:val="005C3F8D"/>
    <w:rsid w:val="005C412A"/>
    <w:rsid w:val="005D02E0"/>
    <w:rsid w:val="005D37B5"/>
    <w:rsid w:val="005D5B39"/>
    <w:rsid w:val="005D6E7B"/>
    <w:rsid w:val="005E0900"/>
    <w:rsid w:val="005E1814"/>
    <w:rsid w:val="005E54AD"/>
    <w:rsid w:val="005E6703"/>
    <w:rsid w:val="005E79C3"/>
    <w:rsid w:val="005E7A9B"/>
    <w:rsid w:val="005F22F7"/>
    <w:rsid w:val="005F25E5"/>
    <w:rsid w:val="005F51D3"/>
    <w:rsid w:val="005F62E0"/>
    <w:rsid w:val="005F7CD7"/>
    <w:rsid w:val="0060026B"/>
    <w:rsid w:val="006003B7"/>
    <w:rsid w:val="00600587"/>
    <w:rsid w:val="0061190D"/>
    <w:rsid w:val="0061585E"/>
    <w:rsid w:val="0061590F"/>
    <w:rsid w:val="0061619A"/>
    <w:rsid w:val="00620150"/>
    <w:rsid w:val="00620FCA"/>
    <w:rsid w:val="006213EB"/>
    <w:rsid w:val="00621539"/>
    <w:rsid w:val="0062179A"/>
    <w:rsid w:val="006217B8"/>
    <w:rsid w:val="006217CF"/>
    <w:rsid w:val="006234B3"/>
    <w:rsid w:val="0062582E"/>
    <w:rsid w:val="0063175D"/>
    <w:rsid w:val="00633311"/>
    <w:rsid w:val="00633A48"/>
    <w:rsid w:val="00633B61"/>
    <w:rsid w:val="006428D0"/>
    <w:rsid w:val="0065084B"/>
    <w:rsid w:val="006518CA"/>
    <w:rsid w:val="00653397"/>
    <w:rsid w:val="00657C6E"/>
    <w:rsid w:val="00660F9D"/>
    <w:rsid w:val="00661772"/>
    <w:rsid w:val="006634CD"/>
    <w:rsid w:val="00664C66"/>
    <w:rsid w:val="00665D67"/>
    <w:rsid w:val="00667ACD"/>
    <w:rsid w:val="00670383"/>
    <w:rsid w:val="006714D5"/>
    <w:rsid w:val="00671606"/>
    <w:rsid w:val="006723E6"/>
    <w:rsid w:val="006736CD"/>
    <w:rsid w:val="00674E82"/>
    <w:rsid w:val="006752FF"/>
    <w:rsid w:val="00675B3C"/>
    <w:rsid w:val="00681732"/>
    <w:rsid w:val="0068519B"/>
    <w:rsid w:val="00685307"/>
    <w:rsid w:val="00686BA2"/>
    <w:rsid w:val="0068741D"/>
    <w:rsid w:val="00695552"/>
    <w:rsid w:val="00696B59"/>
    <w:rsid w:val="006A10B4"/>
    <w:rsid w:val="006A6D8E"/>
    <w:rsid w:val="006A73B1"/>
    <w:rsid w:val="006B2802"/>
    <w:rsid w:val="006B3FC7"/>
    <w:rsid w:val="006B5607"/>
    <w:rsid w:val="006B5A5A"/>
    <w:rsid w:val="006B5C36"/>
    <w:rsid w:val="006C0FA9"/>
    <w:rsid w:val="006C2B1E"/>
    <w:rsid w:val="006C3516"/>
    <w:rsid w:val="006C5FE6"/>
    <w:rsid w:val="006C74DC"/>
    <w:rsid w:val="006C7E8F"/>
    <w:rsid w:val="006D321C"/>
    <w:rsid w:val="006D626D"/>
    <w:rsid w:val="006E0167"/>
    <w:rsid w:val="006E4F22"/>
    <w:rsid w:val="006F51D2"/>
    <w:rsid w:val="006F6938"/>
    <w:rsid w:val="006F7A33"/>
    <w:rsid w:val="00700DCB"/>
    <w:rsid w:val="007027F1"/>
    <w:rsid w:val="00702F55"/>
    <w:rsid w:val="00703632"/>
    <w:rsid w:val="00703858"/>
    <w:rsid w:val="0070570F"/>
    <w:rsid w:val="00705932"/>
    <w:rsid w:val="00705EF2"/>
    <w:rsid w:val="00706E59"/>
    <w:rsid w:val="0070747F"/>
    <w:rsid w:val="0070780D"/>
    <w:rsid w:val="0071026F"/>
    <w:rsid w:val="00710852"/>
    <w:rsid w:val="00713A1D"/>
    <w:rsid w:val="0071586C"/>
    <w:rsid w:val="00715F21"/>
    <w:rsid w:val="00715F97"/>
    <w:rsid w:val="0072125F"/>
    <w:rsid w:val="007225D7"/>
    <w:rsid w:val="0072272D"/>
    <w:rsid w:val="007244A6"/>
    <w:rsid w:val="007268D5"/>
    <w:rsid w:val="00727031"/>
    <w:rsid w:val="007275DD"/>
    <w:rsid w:val="00731395"/>
    <w:rsid w:val="0073182F"/>
    <w:rsid w:val="00733C13"/>
    <w:rsid w:val="00737CB5"/>
    <w:rsid w:val="00740DFB"/>
    <w:rsid w:val="00742D4F"/>
    <w:rsid w:val="00742D6B"/>
    <w:rsid w:val="00743832"/>
    <w:rsid w:val="007445B0"/>
    <w:rsid w:val="007450B6"/>
    <w:rsid w:val="007458E0"/>
    <w:rsid w:val="007479ED"/>
    <w:rsid w:val="007501B4"/>
    <w:rsid w:val="007532E0"/>
    <w:rsid w:val="0075568A"/>
    <w:rsid w:val="00756019"/>
    <w:rsid w:val="00760D5A"/>
    <w:rsid w:val="00761F34"/>
    <w:rsid w:val="00762FF3"/>
    <w:rsid w:val="00763DE0"/>
    <w:rsid w:val="00763DE1"/>
    <w:rsid w:val="00763F69"/>
    <w:rsid w:val="00764E80"/>
    <w:rsid w:val="00765226"/>
    <w:rsid w:val="007676EA"/>
    <w:rsid w:val="00772248"/>
    <w:rsid w:val="0077413B"/>
    <w:rsid w:val="00775D45"/>
    <w:rsid w:val="00776BE0"/>
    <w:rsid w:val="0078126F"/>
    <w:rsid w:val="00782BC2"/>
    <w:rsid w:val="007830AE"/>
    <w:rsid w:val="007835D4"/>
    <w:rsid w:val="00784F8D"/>
    <w:rsid w:val="007871C1"/>
    <w:rsid w:val="00790A74"/>
    <w:rsid w:val="00790E21"/>
    <w:rsid w:val="00792F72"/>
    <w:rsid w:val="007930E0"/>
    <w:rsid w:val="00793E97"/>
    <w:rsid w:val="00794DB0"/>
    <w:rsid w:val="00796D35"/>
    <w:rsid w:val="007A1C61"/>
    <w:rsid w:val="007A313C"/>
    <w:rsid w:val="007A5C78"/>
    <w:rsid w:val="007A6E17"/>
    <w:rsid w:val="007B292C"/>
    <w:rsid w:val="007B2B52"/>
    <w:rsid w:val="007B4338"/>
    <w:rsid w:val="007B5245"/>
    <w:rsid w:val="007B54E6"/>
    <w:rsid w:val="007C01BF"/>
    <w:rsid w:val="007C0FE6"/>
    <w:rsid w:val="007C1954"/>
    <w:rsid w:val="007C2C2F"/>
    <w:rsid w:val="007C2E3C"/>
    <w:rsid w:val="007C3547"/>
    <w:rsid w:val="007C3BE6"/>
    <w:rsid w:val="007C3E4E"/>
    <w:rsid w:val="007C65D8"/>
    <w:rsid w:val="007C7AFA"/>
    <w:rsid w:val="007D0480"/>
    <w:rsid w:val="007D0F9B"/>
    <w:rsid w:val="007D2AFE"/>
    <w:rsid w:val="007D2B18"/>
    <w:rsid w:val="007D545C"/>
    <w:rsid w:val="007D6AE4"/>
    <w:rsid w:val="007E1DB6"/>
    <w:rsid w:val="007E1F1F"/>
    <w:rsid w:val="007E33A2"/>
    <w:rsid w:val="007E3FBF"/>
    <w:rsid w:val="007E4174"/>
    <w:rsid w:val="007E79C0"/>
    <w:rsid w:val="007F11C5"/>
    <w:rsid w:val="007F57A8"/>
    <w:rsid w:val="007F5CB5"/>
    <w:rsid w:val="007F6266"/>
    <w:rsid w:val="00800111"/>
    <w:rsid w:val="00800BAE"/>
    <w:rsid w:val="008011AF"/>
    <w:rsid w:val="008026F3"/>
    <w:rsid w:val="00811884"/>
    <w:rsid w:val="00813718"/>
    <w:rsid w:val="0081404F"/>
    <w:rsid w:val="008151EE"/>
    <w:rsid w:val="00817258"/>
    <w:rsid w:val="00817BC2"/>
    <w:rsid w:val="008210D1"/>
    <w:rsid w:val="00821C90"/>
    <w:rsid w:val="00822662"/>
    <w:rsid w:val="00823B1F"/>
    <w:rsid w:val="00823C32"/>
    <w:rsid w:val="0082478C"/>
    <w:rsid w:val="0082481D"/>
    <w:rsid w:val="00825B96"/>
    <w:rsid w:val="00826969"/>
    <w:rsid w:val="00834FFF"/>
    <w:rsid w:val="00847311"/>
    <w:rsid w:val="00847436"/>
    <w:rsid w:val="00851FCB"/>
    <w:rsid w:val="008538D4"/>
    <w:rsid w:val="00860242"/>
    <w:rsid w:val="00860B23"/>
    <w:rsid w:val="008613B9"/>
    <w:rsid w:val="008667EA"/>
    <w:rsid w:val="00867BE9"/>
    <w:rsid w:val="00870092"/>
    <w:rsid w:val="00870C93"/>
    <w:rsid w:val="00873707"/>
    <w:rsid w:val="00875CF7"/>
    <w:rsid w:val="00880806"/>
    <w:rsid w:val="008867CF"/>
    <w:rsid w:val="00887DC3"/>
    <w:rsid w:val="00887E35"/>
    <w:rsid w:val="008939F2"/>
    <w:rsid w:val="00893F03"/>
    <w:rsid w:val="00895B93"/>
    <w:rsid w:val="008978D2"/>
    <w:rsid w:val="008A2077"/>
    <w:rsid w:val="008A2BBD"/>
    <w:rsid w:val="008A2E73"/>
    <w:rsid w:val="008A3264"/>
    <w:rsid w:val="008A50EA"/>
    <w:rsid w:val="008A5C96"/>
    <w:rsid w:val="008B07CB"/>
    <w:rsid w:val="008B0D79"/>
    <w:rsid w:val="008B134C"/>
    <w:rsid w:val="008B3E2C"/>
    <w:rsid w:val="008B3F4A"/>
    <w:rsid w:val="008B5E92"/>
    <w:rsid w:val="008B6A39"/>
    <w:rsid w:val="008C1936"/>
    <w:rsid w:val="008C1B7F"/>
    <w:rsid w:val="008C1EF7"/>
    <w:rsid w:val="008C4563"/>
    <w:rsid w:val="008C7107"/>
    <w:rsid w:val="008C72C9"/>
    <w:rsid w:val="008D334E"/>
    <w:rsid w:val="008D3DEE"/>
    <w:rsid w:val="008D57C5"/>
    <w:rsid w:val="008D634F"/>
    <w:rsid w:val="008D73EB"/>
    <w:rsid w:val="008E11B7"/>
    <w:rsid w:val="008E2F4A"/>
    <w:rsid w:val="008E3193"/>
    <w:rsid w:val="008E333D"/>
    <w:rsid w:val="008E3E27"/>
    <w:rsid w:val="008E42EA"/>
    <w:rsid w:val="008E4EE2"/>
    <w:rsid w:val="008E6551"/>
    <w:rsid w:val="008F3533"/>
    <w:rsid w:val="008F3E4E"/>
    <w:rsid w:val="008F504E"/>
    <w:rsid w:val="008F68DE"/>
    <w:rsid w:val="008F7173"/>
    <w:rsid w:val="0090025D"/>
    <w:rsid w:val="00900953"/>
    <w:rsid w:val="00906DD4"/>
    <w:rsid w:val="0091118C"/>
    <w:rsid w:val="009121D3"/>
    <w:rsid w:val="009128F3"/>
    <w:rsid w:val="00913381"/>
    <w:rsid w:val="00913FD0"/>
    <w:rsid w:val="009148A2"/>
    <w:rsid w:val="009158CB"/>
    <w:rsid w:val="00921556"/>
    <w:rsid w:val="00921603"/>
    <w:rsid w:val="009257FD"/>
    <w:rsid w:val="009273DF"/>
    <w:rsid w:val="0093072D"/>
    <w:rsid w:val="009329AA"/>
    <w:rsid w:val="00932B52"/>
    <w:rsid w:val="009349DB"/>
    <w:rsid w:val="00935BD7"/>
    <w:rsid w:val="009375D4"/>
    <w:rsid w:val="00937DA3"/>
    <w:rsid w:val="00941056"/>
    <w:rsid w:val="00944853"/>
    <w:rsid w:val="00945C52"/>
    <w:rsid w:val="00946B7B"/>
    <w:rsid w:val="00954AFC"/>
    <w:rsid w:val="009567CF"/>
    <w:rsid w:val="00957DF1"/>
    <w:rsid w:val="00957FC5"/>
    <w:rsid w:val="00961374"/>
    <w:rsid w:val="00961CEA"/>
    <w:rsid w:val="00962259"/>
    <w:rsid w:val="00963182"/>
    <w:rsid w:val="00963E15"/>
    <w:rsid w:val="009657FD"/>
    <w:rsid w:val="00965F79"/>
    <w:rsid w:val="00966398"/>
    <w:rsid w:val="009665EF"/>
    <w:rsid w:val="00966F78"/>
    <w:rsid w:val="00967F06"/>
    <w:rsid w:val="00970672"/>
    <w:rsid w:val="00973AC0"/>
    <w:rsid w:val="009754C0"/>
    <w:rsid w:val="00981274"/>
    <w:rsid w:val="009829E3"/>
    <w:rsid w:val="0098403C"/>
    <w:rsid w:val="009876A2"/>
    <w:rsid w:val="00987A6F"/>
    <w:rsid w:val="00987AE8"/>
    <w:rsid w:val="00987F8C"/>
    <w:rsid w:val="0099199A"/>
    <w:rsid w:val="00993126"/>
    <w:rsid w:val="00995A9E"/>
    <w:rsid w:val="009974AD"/>
    <w:rsid w:val="00997B0A"/>
    <w:rsid w:val="009A0815"/>
    <w:rsid w:val="009A1207"/>
    <w:rsid w:val="009A32C1"/>
    <w:rsid w:val="009A54B8"/>
    <w:rsid w:val="009A5556"/>
    <w:rsid w:val="009A62B6"/>
    <w:rsid w:val="009A722E"/>
    <w:rsid w:val="009A7478"/>
    <w:rsid w:val="009B17C3"/>
    <w:rsid w:val="009B559B"/>
    <w:rsid w:val="009B6254"/>
    <w:rsid w:val="009B6641"/>
    <w:rsid w:val="009C0C98"/>
    <w:rsid w:val="009C1845"/>
    <w:rsid w:val="009C2BB0"/>
    <w:rsid w:val="009C541E"/>
    <w:rsid w:val="009C5E0E"/>
    <w:rsid w:val="009C6836"/>
    <w:rsid w:val="009C6C1C"/>
    <w:rsid w:val="009C6C60"/>
    <w:rsid w:val="009C7296"/>
    <w:rsid w:val="009C7C21"/>
    <w:rsid w:val="009C7E41"/>
    <w:rsid w:val="009D197E"/>
    <w:rsid w:val="009D1E86"/>
    <w:rsid w:val="009D39C5"/>
    <w:rsid w:val="009D4870"/>
    <w:rsid w:val="009D538A"/>
    <w:rsid w:val="009D60B1"/>
    <w:rsid w:val="009E03AC"/>
    <w:rsid w:val="009E11F1"/>
    <w:rsid w:val="009E4951"/>
    <w:rsid w:val="009F2416"/>
    <w:rsid w:val="009F251D"/>
    <w:rsid w:val="009F40D7"/>
    <w:rsid w:val="009F557F"/>
    <w:rsid w:val="009F7642"/>
    <w:rsid w:val="009F7C5A"/>
    <w:rsid w:val="00A06654"/>
    <w:rsid w:val="00A10695"/>
    <w:rsid w:val="00A12755"/>
    <w:rsid w:val="00A1719B"/>
    <w:rsid w:val="00A22D9F"/>
    <w:rsid w:val="00A24B86"/>
    <w:rsid w:val="00A26C96"/>
    <w:rsid w:val="00A27512"/>
    <w:rsid w:val="00A3000A"/>
    <w:rsid w:val="00A30D6F"/>
    <w:rsid w:val="00A33AF3"/>
    <w:rsid w:val="00A354B5"/>
    <w:rsid w:val="00A40841"/>
    <w:rsid w:val="00A43A2A"/>
    <w:rsid w:val="00A452F8"/>
    <w:rsid w:val="00A53F37"/>
    <w:rsid w:val="00A633A3"/>
    <w:rsid w:val="00A63648"/>
    <w:rsid w:val="00A662AB"/>
    <w:rsid w:val="00A662D8"/>
    <w:rsid w:val="00A712CD"/>
    <w:rsid w:val="00A7255A"/>
    <w:rsid w:val="00A72CC2"/>
    <w:rsid w:val="00A7334A"/>
    <w:rsid w:val="00A735E7"/>
    <w:rsid w:val="00A74D6B"/>
    <w:rsid w:val="00A75935"/>
    <w:rsid w:val="00A761F6"/>
    <w:rsid w:val="00A77389"/>
    <w:rsid w:val="00A82D0E"/>
    <w:rsid w:val="00A85AFB"/>
    <w:rsid w:val="00A903BD"/>
    <w:rsid w:val="00A91F7B"/>
    <w:rsid w:val="00A9312A"/>
    <w:rsid w:val="00A97DCC"/>
    <w:rsid w:val="00A97F4E"/>
    <w:rsid w:val="00AA0016"/>
    <w:rsid w:val="00AA1027"/>
    <w:rsid w:val="00AA13B9"/>
    <w:rsid w:val="00AA3083"/>
    <w:rsid w:val="00AA399E"/>
    <w:rsid w:val="00AA571C"/>
    <w:rsid w:val="00AB0638"/>
    <w:rsid w:val="00AB06BA"/>
    <w:rsid w:val="00AB1B04"/>
    <w:rsid w:val="00AB3D46"/>
    <w:rsid w:val="00AB4A40"/>
    <w:rsid w:val="00AB6D7B"/>
    <w:rsid w:val="00AC19EC"/>
    <w:rsid w:val="00AC1C52"/>
    <w:rsid w:val="00AC2946"/>
    <w:rsid w:val="00AC6B6F"/>
    <w:rsid w:val="00AC70E5"/>
    <w:rsid w:val="00AC7221"/>
    <w:rsid w:val="00AD0B98"/>
    <w:rsid w:val="00AD20FA"/>
    <w:rsid w:val="00AD2B97"/>
    <w:rsid w:val="00AD4A14"/>
    <w:rsid w:val="00AD5C21"/>
    <w:rsid w:val="00AD6A53"/>
    <w:rsid w:val="00AD74A3"/>
    <w:rsid w:val="00AE0850"/>
    <w:rsid w:val="00AE2025"/>
    <w:rsid w:val="00AE3D5E"/>
    <w:rsid w:val="00AE4A93"/>
    <w:rsid w:val="00AF655A"/>
    <w:rsid w:val="00AF7599"/>
    <w:rsid w:val="00B01938"/>
    <w:rsid w:val="00B01FFC"/>
    <w:rsid w:val="00B031ED"/>
    <w:rsid w:val="00B0360B"/>
    <w:rsid w:val="00B108E0"/>
    <w:rsid w:val="00B13912"/>
    <w:rsid w:val="00B1478A"/>
    <w:rsid w:val="00B15795"/>
    <w:rsid w:val="00B1707F"/>
    <w:rsid w:val="00B2143E"/>
    <w:rsid w:val="00B23134"/>
    <w:rsid w:val="00B2401B"/>
    <w:rsid w:val="00B26DFF"/>
    <w:rsid w:val="00B271F2"/>
    <w:rsid w:val="00B329D1"/>
    <w:rsid w:val="00B3330B"/>
    <w:rsid w:val="00B346F9"/>
    <w:rsid w:val="00B402F0"/>
    <w:rsid w:val="00B40F37"/>
    <w:rsid w:val="00B43238"/>
    <w:rsid w:val="00B4338D"/>
    <w:rsid w:val="00B5159A"/>
    <w:rsid w:val="00B5653E"/>
    <w:rsid w:val="00B57AF3"/>
    <w:rsid w:val="00B57CDE"/>
    <w:rsid w:val="00B60541"/>
    <w:rsid w:val="00B61C40"/>
    <w:rsid w:val="00B64E8A"/>
    <w:rsid w:val="00B66992"/>
    <w:rsid w:val="00B67F49"/>
    <w:rsid w:val="00B71151"/>
    <w:rsid w:val="00B71E4D"/>
    <w:rsid w:val="00B72B73"/>
    <w:rsid w:val="00B7565B"/>
    <w:rsid w:val="00B76EC9"/>
    <w:rsid w:val="00B772EC"/>
    <w:rsid w:val="00B77A7A"/>
    <w:rsid w:val="00B81DFC"/>
    <w:rsid w:val="00B822A2"/>
    <w:rsid w:val="00B85441"/>
    <w:rsid w:val="00B85CEC"/>
    <w:rsid w:val="00B91943"/>
    <w:rsid w:val="00B930DE"/>
    <w:rsid w:val="00BA08AD"/>
    <w:rsid w:val="00BA1040"/>
    <w:rsid w:val="00BA1F49"/>
    <w:rsid w:val="00BA28F7"/>
    <w:rsid w:val="00BA2AE3"/>
    <w:rsid w:val="00BA39C8"/>
    <w:rsid w:val="00BA4381"/>
    <w:rsid w:val="00BA6912"/>
    <w:rsid w:val="00BA7D99"/>
    <w:rsid w:val="00BB1240"/>
    <w:rsid w:val="00BB1E9B"/>
    <w:rsid w:val="00BB5460"/>
    <w:rsid w:val="00BB5675"/>
    <w:rsid w:val="00BB74ED"/>
    <w:rsid w:val="00BB75A6"/>
    <w:rsid w:val="00BC19FF"/>
    <w:rsid w:val="00BC33C1"/>
    <w:rsid w:val="00BC4BC1"/>
    <w:rsid w:val="00BC770D"/>
    <w:rsid w:val="00BD2BD6"/>
    <w:rsid w:val="00BD32BA"/>
    <w:rsid w:val="00BD3F1A"/>
    <w:rsid w:val="00BD45AB"/>
    <w:rsid w:val="00BD5FC3"/>
    <w:rsid w:val="00BD66AB"/>
    <w:rsid w:val="00BE00CE"/>
    <w:rsid w:val="00BE0D9E"/>
    <w:rsid w:val="00BE2373"/>
    <w:rsid w:val="00BE26EB"/>
    <w:rsid w:val="00BE325B"/>
    <w:rsid w:val="00BE5B0D"/>
    <w:rsid w:val="00BF176C"/>
    <w:rsid w:val="00BF5421"/>
    <w:rsid w:val="00BF76DB"/>
    <w:rsid w:val="00BF7F79"/>
    <w:rsid w:val="00C00316"/>
    <w:rsid w:val="00C03ED5"/>
    <w:rsid w:val="00C073F3"/>
    <w:rsid w:val="00C07B22"/>
    <w:rsid w:val="00C07C32"/>
    <w:rsid w:val="00C1305B"/>
    <w:rsid w:val="00C13D83"/>
    <w:rsid w:val="00C15822"/>
    <w:rsid w:val="00C16CBE"/>
    <w:rsid w:val="00C16D06"/>
    <w:rsid w:val="00C16F0F"/>
    <w:rsid w:val="00C17C23"/>
    <w:rsid w:val="00C211F6"/>
    <w:rsid w:val="00C24205"/>
    <w:rsid w:val="00C244B4"/>
    <w:rsid w:val="00C2467A"/>
    <w:rsid w:val="00C24BB6"/>
    <w:rsid w:val="00C24FD3"/>
    <w:rsid w:val="00C25022"/>
    <w:rsid w:val="00C25BED"/>
    <w:rsid w:val="00C32E81"/>
    <w:rsid w:val="00C3433D"/>
    <w:rsid w:val="00C34813"/>
    <w:rsid w:val="00C34C8D"/>
    <w:rsid w:val="00C355A7"/>
    <w:rsid w:val="00C3619E"/>
    <w:rsid w:val="00C40ADC"/>
    <w:rsid w:val="00C413D9"/>
    <w:rsid w:val="00C41F43"/>
    <w:rsid w:val="00C41F97"/>
    <w:rsid w:val="00C41FD4"/>
    <w:rsid w:val="00C42B61"/>
    <w:rsid w:val="00C43F5F"/>
    <w:rsid w:val="00C4424B"/>
    <w:rsid w:val="00C44411"/>
    <w:rsid w:val="00C51795"/>
    <w:rsid w:val="00C51897"/>
    <w:rsid w:val="00C518F0"/>
    <w:rsid w:val="00C5554D"/>
    <w:rsid w:val="00C5612C"/>
    <w:rsid w:val="00C56166"/>
    <w:rsid w:val="00C62C01"/>
    <w:rsid w:val="00C63702"/>
    <w:rsid w:val="00C63F87"/>
    <w:rsid w:val="00C63FD8"/>
    <w:rsid w:val="00C65418"/>
    <w:rsid w:val="00C65858"/>
    <w:rsid w:val="00C70468"/>
    <w:rsid w:val="00C70949"/>
    <w:rsid w:val="00C759AF"/>
    <w:rsid w:val="00C75F9D"/>
    <w:rsid w:val="00C77928"/>
    <w:rsid w:val="00C80657"/>
    <w:rsid w:val="00C8192C"/>
    <w:rsid w:val="00C8450C"/>
    <w:rsid w:val="00C853CB"/>
    <w:rsid w:val="00C901B3"/>
    <w:rsid w:val="00C93B7B"/>
    <w:rsid w:val="00C96706"/>
    <w:rsid w:val="00C97606"/>
    <w:rsid w:val="00CA1761"/>
    <w:rsid w:val="00CA23F7"/>
    <w:rsid w:val="00CA291B"/>
    <w:rsid w:val="00CA573C"/>
    <w:rsid w:val="00CA7A66"/>
    <w:rsid w:val="00CB2023"/>
    <w:rsid w:val="00CB20B9"/>
    <w:rsid w:val="00CB577A"/>
    <w:rsid w:val="00CB6755"/>
    <w:rsid w:val="00CB7BB8"/>
    <w:rsid w:val="00CB7C21"/>
    <w:rsid w:val="00CC2007"/>
    <w:rsid w:val="00CC3E12"/>
    <w:rsid w:val="00CC4558"/>
    <w:rsid w:val="00CD1B44"/>
    <w:rsid w:val="00CD4605"/>
    <w:rsid w:val="00CD4D80"/>
    <w:rsid w:val="00CE2AF5"/>
    <w:rsid w:val="00CE400B"/>
    <w:rsid w:val="00CE5F9F"/>
    <w:rsid w:val="00CE6516"/>
    <w:rsid w:val="00CE73D7"/>
    <w:rsid w:val="00CF5647"/>
    <w:rsid w:val="00CF7463"/>
    <w:rsid w:val="00CF7D60"/>
    <w:rsid w:val="00D05ABC"/>
    <w:rsid w:val="00D06B88"/>
    <w:rsid w:val="00D07EDC"/>
    <w:rsid w:val="00D101BD"/>
    <w:rsid w:val="00D10E33"/>
    <w:rsid w:val="00D1113B"/>
    <w:rsid w:val="00D1647D"/>
    <w:rsid w:val="00D20D48"/>
    <w:rsid w:val="00D21A78"/>
    <w:rsid w:val="00D2333F"/>
    <w:rsid w:val="00D23B7D"/>
    <w:rsid w:val="00D25ABA"/>
    <w:rsid w:val="00D27EEA"/>
    <w:rsid w:val="00D30CC3"/>
    <w:rsid w:val="00D31ADA"/>
    <w:rsid w:val="00D360B1"/>
    <w:rsid w:val="00D400E0"/>
    <w:rsid w:val="00D412B1"/>
    <w:rsid w:val="00D4469F"/>
    <w:rsid w:val="00D459AB"/>
    <w:rsid w:val="00D45AE0"/>
    <w:rsid w:val="00D45E80"/>
    <w:rsid w:val="00D46A74"/>
    <w:rsid w:val="00D473D0"/>
    <w:rsid w:val="00D502B3"/>
    <w:rsid w:val="00D5164A"/>
    <w:rsid w:val="00D523DB"/>
    <w:rsid w:val="00D52F38"/>
    <w:rsid w:val="00D546B8"/>
    <w:rsid w:val="00D5482D"/>
    <w:rsid w:val="00D55416"/>
    <w:rsid w:val="00D568DD"/>
    <w:rsid w:val="00D573BA"/>
    <w:rsid w:val="00D60E5F"/>
    <w:rsid w:val="00D624D1"/>
    <w:rsid w:val="00D6331A"/>
    <w:rsid w:val="00D674DB"/>
    <w:rsid w:val="00D70328"/>
    <w:rsid w:val="00D70B00"/>
    <w:rsid w:val="00D718D1"/>
    <w:rsid w:val="00D71E77"/>
    <w:rsid w:val="00D7253C"/>
    <w:rsid w:val="00D73CDB"/>
    <w:rsid w:val="00D76C97"/>
    <w:rsid w:val="00D77336"/>
    <w:rsid w:val="00D77BA6"/>
    <w:rsid w:val="00D85292"/>
    <w:rsid w:val="00D90B32"/>
    <w:rsid w:val="00D90E61"/>
    <w:rsid w:val="00D90F12"/>
    <w:rsid w:val="00D919FA"/>
    <w:rsid w:val="00D96AFB"/>
    <w:rsid w:val="00DA14B8"/>
    <w:rsid w:val="00DA1632"/>
    <w:rsid w:val="00DA2BD2"/>
    <w:rsid w:val="00DA71F1"/>
    <w:rsid w:val="00DA7AB3"/>
    <w:rsid w:val="00DB00C1"/>
    <w:rsid w:val="00DB129A"/>
    <w:rsid w:val="00DB415F"/>
    <w:rsid w:val="00DB4F08"/>
    <w:rsid w:val="00DB65CC"/>
    <w:rsid w:val="00DB685E"/>
    <w:rsid w:val="00DC0CB9"/>
    <w:rsid w:val="00DC0D63"/>
    <w:rsid w:val="00DC5A96"/>
    <w:rsid w:val="00DC5DFD"/>
    <w:rsid w:val="00DD095B"/>
    <w:rsid w:val="00DD0E06"/>
    <w:rsid w:val="00DD190A"/>
    <w:rsid w:val="00DD430B"/>
    <w:rsid w:val="00DE07D4"/>
    <w:rsid w:val="00DE1490"/>
    <w:rsid w:val="00DE21A5"/>
    <w:rsid w:val="00DE4681"/>
    <w:rsid w:val="00DE4BC4"/>
    <w:rsid w:val="00DE5945"/>
    <w:rsid w:val="00DE5F86"/>
    <w:rsid w:val="00DF0098"/>
    <w:rsid w:val="00DF3054"/>
    <w:rsid w:val="00DF479A"/>
    <w:rsid w:val="00DF497A"/>
    <w:rsid w:val="00E0018E"/>
    <w:rsid w:val="00E008B8"/>
    <w:rsid w:val="00E00CC6"/>
    <w:rsid w:val="00E01FE9"/>
    <w:rsid w:val="00E0220E"/>
    <w:rsid w:val="00E05651"/>
    <w:rsid w:val="00E0666A"/>
    <w:rsid w:val="00E07A39"/>
    <w:rsid w:val="00E11466"/>
    <w:rsid w:val="00E11516"/>
    <w:rsid w:val="00E139B1"/>
    <w:rsid w:val="00E178E0"/>
    <w:rsid w:val="00E210D4"/>
    <w:rsid w:val="00E21CBC"/>
    <w:rsid w:val="00E23C20"/>
    <w:rsid w:val="00E248A6"/>
    <w:rsid w:val="00E24DE6"/>
    <w:rsid w:val="00E2508A"/>
    <w:rsid w:val="00E2532F"/>
    <w:rsid w:val="00E2737C"/>
    <w:rsid w:val="00E31769"/>
    <w:rsid w:val="00E320E6"/>
    <w:rsid w:val="00E32258"/>
    <w:rsid w:val="00E354A9"/>
    <w:rsid w:val="00E3593C"/>
    <w:rsid w:val="00E423F8"/>
    <w:rsid w:val="00E42AB7"/>
    <w:rsid w:val="00E436EA"/>
    <w:rsid w:val="00E436FF"/>
    <w:rsid w:val="00E45657"/>
    <w:rsid w:val="00E469CC"/>
    <w:rsid w:val="00E47113"/>
    <w:rsid w:val="00E47AAE"/>
    <w:rsid w:val="00E500BF"/>
    <w:rsid w:val="00E51115"/>
    <w:rsid w:val="00E5159E"/>
    <w:rsid w:val="00E56FCE"/>
    <w:rsid w:val="00E61E5C"/>
    <w:rsid w:val="00E62897"/>
    <w:rsid w:val="00E631F7"/>
    <w:rsid w:val="00E6329B"/>
    <w:rsid w:val="00E64325"/>
    <w:rsid w:val="00E664EE"/>
    <w:rsid w:val="00E66E5C"/>
    <w:rsid w:val="00E6734A"/>
    <w:rsid w:val="00E7148A"/>
    <w:rsid w:val="00E8025D"/>
    <w:rsid w:val="00E81854"/>
    <w:rsid w:val="00E8338F"/>
    <w:rsid w:val="00E842CA"/>
    <w:rsid w:val="00E851A9"/>
    <w:rsid w:val="00E86773"/>
    <w:rsid w:val="00E91FF4"/>
    <w:rsid w:val="00E96553"/>
    <w:rsid w:val="00E97CB4"/>
    <w:rsid w:val="00EB123F"/>
    <w:rsid w:val="00EB2420"/>
    <w:rsid w:val="00EB313E"/>
    <w:rsid w:val="00EB4BF3"/>
    <w:rsid w:val="00EB4C2E"/>
    <w:rsid w:val="00EB4EFA"/>
    <w:rsid w:val="00EB5687"/>
    <w:rsid w:val="00EB6AE7"/>
    <w:rsid w:val="00EB7607"/>
    <w:rsid w:val="00ED0966"/>
    <w:rsid w:val="00ED1169"/>
    <w:rsid w:val="00ED264A"/>
    <w:rsid w:val="00ED2AE4"/>
    <w:rsid w:val="00ED3FFD"/>
    <w:rsid w:val="00ED79FE"/>
    <w:rsid w:val="00EE01F3"/>
    <w:rsid w:val="00EE1277"/>
    <w:rsid w:val="00EE1B86"/>
    <w:rsid w:val="00EE4ADE"/>
    <w:rsid w:val="00EE5C0F"/>
    <w:rsid w:val="00EE5EE4"/>
    <w:rsid w:val="00EE6761"/>
    <w:rsid w:val="00EF1FFD"/>
    <w:rsid w:val="00EF2471"/>
    <w:rsid w:val="00EF2D67"/>
    <w:rsid w:val="00EF38A6"/>
    <w:rsid w:val="00EF5CD3"/>
    <w:rsid w:val="00EF76D0"/>
    <w:rsid w:val="00F01336"/>
    <w:rsid w:val="00F02E56"/>
    <w:rsid w:val="00F037D8"/>
    <w:rsid w:val="00F0401A"/>
    <w:rsid w:val="00F041F3"/>
    <w:rsid w:val="00F061ED"/>
    <w:rsid w:val="00F10B88"/>
    <w:rsid w:val="00F11723"/>
    <w:rsid w:val="00F122DB"/>
    <w:rsid w:val="00F12448"/>
    <w:rsid w:val="00F133D8"/>
    <w:rsid w:val="00F13408"/>
    <w:rsid w:val="00F1525B"/>
    <w:rsid w:val="00F20F3B"/>
    <w:rsid w:val="00F21303"/>
    <w:rsid w:val="00F21A93"/>
    <w:rsid w:val="00F2253F"/>
    <w:rsid w:val="00F22E70"/>
    <w:rsid w:val="00F243D4"/>
    <w:rsid w:val="00F260CD"/>
    <w:rsid w:val="00F3065C"/>
    <w:rsid w:val="00F32112"/>
    <w:rsid w:val="00F32B72"/>
    <w:rsid w:val="00F350CD"/>
    <w:rsid w:val="00F37D11"/>
    <w:rsid w:val="00F417FB"/>
    <w:rsid w:val="00F41E5E"/>
    <w:rsid w:val="00F4296B"/>
    <w:rsid w:val="00F43011"/>
    <w:rsid w:val="00F509BE"/>
    <w:rsid w:val="00F51C57"/>
    <w:rsid w:val="00F536D7"/>
    <w:rsid w:val="00F5608F"/>
    <w:rsid w:val="00F5609E"/>
    <w:rsid w:val="00F6061E"/>
    <w:rsid w:val="00F6312E"/>
    <w:rsid w:val="00F644C9"/>
    <w:rsid w:val="00F64C92"/>
    <w:rsid w:val="00F651B7"/>
    <w:rsid w:val="00F65F1E"/>
    <w:rsid w:val="00F67758"/>
    <w:rsid w:val="00F712B7"/>
    <w:rsid w:val="00F7236C"/>
    <w:rsid w:val="00F72865"/>
    <w:rsid w:val="00F73C86"/>
    <w:rsid w:val="00F7444F"/>
    <w:rsid w:val="00F80A31"/>
    <w:rsid w:val="00F80D40"/>
    <w:rsid w:val="00F8260F"/>
    <w:rsid w:val="00F83611"/>
    <w:rsid w:val="00F84017"/>
    <w:rsid w:val="00F852C3"/>
    <w:rsid w:val="00F85481"/>
    <w:rsid w:val="00F91D5C"/>
    <w:rsid w:val="00F91FFA"/>
    <w:rsid w:val="00F93A6F"/>
    <w:rsid w:val="00F9415F"/>
    <w:rsid w:val="00F94C33"/>
    <w:rsid w:val="00F94D01"/>
    <w:rsid w:val="00F94FB3"/>
    <w:rsid w:val="00F95C5F"/>
    <w:rsid w:val="00F963C7"/>
    <w:rsid w:val="00F96637"/>
    <w:rsid w:val="00F968B4"/>
    <w:rsid w:val="00F97EB9"/>
    <w:rsid w:val="00FA1040"/>
    <w:rsid w:val="00FA12FF"/>
    <w:rsid w:val="00FA25BF"/>
    <w:rsid w:val="00FA58BF"/>
    <w:rsid w:val="00FA5985"/>
    <w:rsid w:val="00FA5F84"/>
    <w:rsid w:val="00FA6006"/>
    <w:rsid w:val="00FA640C"/>
    <w:rsid w:val="00FA6BAC"/>
    <w:rsid w:val="00FB1DC6"/>
    <w:rsid w:val="00FB3054"/>
    <w:rsid w:val="00FB7F1D"/>
    <w:rsid w:val="00FC41A2"/>
    <w:rsid w:val="00FC64E5"/>
    <w:rsid w:val="00FC7567"/>
    <w:rsid w:val="00FD50FE"/>
    <w:rsid w:val="00FD545F"/>
    <w:rsid w:val="00FD6140"/>
    <w:rsid w:val="00FE10B7"/>
    <w:rsid w:val="00FE2333"/>
    <w:rsid w:val="00FE28B9"/>
    <w:rsid w:val="00FE30E1"/>
    <w:rsid w:val="00FE52B0"/>
    <w:rsid w:val="00FF02B9"/>
    <w:rsid w:val="00FF0BCD"/>
    <w:rsid w:val="00FF2473"/>
    <w:rsid w:val="00FF5353"/>
    <w:rsid w:val="00FF7C30"/>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731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A452F8"/>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tabs>
        <w:tab w:val="num" w:pos="2160"/>
      </w:tabs>
      <w:ind w:left="2160" w:hanging="360"/>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link w:val="berschrift7Zchn"/>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Kommentarthema">
    <w:name w:val="annotation subject"/>
    <w:basedOn w:val="Kommentartext"/>
    <w:next w:val="Kommentartext"/>
    <w:semiHidden/>
    <w:rPr>
      <w:b/>
      <w:bCs/>
    </w:rPr>
  </w:style>
  <w:style w:type="paragraph" w:styleId="Sprechblasentext">
    <w:name w:val="Balloon Text"/>
    <w:basedOn w:val="Standard"/>
    <w:link w:val="SprechblasentextZchn"/>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pPr>
      <w:suppressAutoHyphens w:val="0"/>
    </w:pPr>
    <w:rPr>
      <w:rFonts w:ascii="Times New Roman" w:hAnsi="Times New Roman"/>
      <w:b/>
      <w:bCs/>
      <w:sz w:val="24"/>
      <w:szCs w:val="24"/>
      <w:lang w:val="it-IT"/>
    </w:rPr>
  </w:style>
  <w:style w:type="paragraph" w:styleId="Textkrper2">
    <w:name w:val="Body Text 2"/>
    <w:basedOn w:val="Standard"/>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tyle>
  <w:style w:type="paragraph" w:styleId="Textkrper3">
    <w:name w:val="Body Text 3"/>
    <w:basedOn w:val="Standard"/>
    <w:rPr>
      <w:rFonts w:ascii="Trebuchet MS" w:hAnsi="Trebuchet MS"/>
      <w:sz w:val="18"/>
      <w:lang w:val="en-GB"/>
    </w:rPr>
  </w:style>
  <w:style w:type="paragraph" w:styleId="Textkrper-Einzug2">
    <w:name w:val="Body Text Indent 2"/>
    <w:basedOn w:val="Standard"/>
    <w:link w:val="Textkrper-Einzug2Zchn"/>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customStyle="1" w:styleId="Aberschrift1">
    <w:name w:val="A_Überschrift 1"/>
    <w:basedOn w:val="Standard"/>
    <w:pPr>
      <w:ind w:firstLine="72"/>
    </w:pPr>
    <w:rPr>
      <w:rFonts w:ascii="Trebuchet MS" w:hAnsi="Trebuchet MS"/>
      <w:b/>
      <w:sz w:val="24"/>
      <w:szCs w:val="24"/>
      <w:lang w:val="en-US"/>
    </w:rPr>
  </w:style>
  <w:style w:type="paragraph" w:customStyle="1" w:styleId="Bberschrift2">
    <w:name w:val="B_Überschrift 2"/>
    <w:basedOn w:val="Standard"/>
    <w:pPr>
      <w:ind w:left="612" w:hanging="538"/>
    </w:pPr>
    <w:rPr>
      <w:rFonts w:ascii="Trebuchet MS" w:hAnsi="Trebuchet MS"/>
      <w:b/>
      <w:bCs/>
      <w:sz w:val="22"/>
      <w:szCs w:val="22"/>
      <w:lang w:val="en-GB"/>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EAttachment">
    <w:name w:val="E_Attachment"/>
    <w:basedOn w:val="Standard"/>
    <w:pPr>
      <w:jc w:val="center"/>
    </w:pPr>
    <w:rPr>
      <w:rFonts w:ascii="Trebuchet MS" w:hAnsi="Trebuchet MS"/>
      <w:b/>
      <w:bCs/>
      <w:sz w:val="18"/>
      <w:lang w:val="en-GB"/>
    </w:rPr>
  </w:style>
  <w:style w:type="paragraph" w:customStyle="1" w:styleId="Haupt-berschrift">
    <w:name w:val="Haupt-Überschrift"/>
    <w:basedOn w:val="berschrift4"/>
    <w:pPr>
      <w:shd w:val="clear" w:color="auto" w:fill="CCFFFF"/>
    </w:pPr>
    <w:rPr>
      <w:spacing w:val="44"/>
    </w:rPr>
  </w:style>
  <w:style w:type="paragraph" w:customStyle="1" w:styleId="FOrganicStandard">
    <w:name w:val="F_Organic Standard"/>
    <w:basedOn w:val="Standard"/>
    <w:pPr>
      <w:jc w:val="center"/>
    </w:pPr>
    <w:rPr>
      <w:rFonts w:ascii="Trebuchet MS" w:hAnsi="Trebuchet MS" w:cs="Tahoma"/>
      <w:b/>
      <w:bCs/>
      <w:sz w:val="18"/>
      <w:szCs w:val="22"/>
      <w:lang w:val="en-GB"/>
    </w:rPr>
  </w:style>
  <w:style w:type="paragraph" w:customStyle="1" w:styleId="GTabelle">
    <w:name w:val="G_Tabelle"/>
    <w:basedOn w:val="Standard"/>
    <w:rPr>
      <w:rFonts w:ascii="Trebuchet MS" w:hAnsi="Trebuchet MS"/>
      <w:b/>
      <w:bCs/>
      <w:color w:val="0000FF"/>
      <w:szCs w:val="16"/>
    </w:rPr>
  </w:style>
  <w:style w:type="paragraph" w:styleId="Textkrper-Einzug3">
    <w:name w:val="Body Text Indent 3"/>
    <w:basedOn w:val="Standard"/>
    <w:pPr>
      <w:spacing w:before="60"/>
      <w:ind w:left="113" w:hanging="113"/>
    </w:pPr>
    <w:rPr>
      <w:rFonts w:ascii="Trebuchet MS" w:hAnsi="Trebuchet MS"/>
      <w:sz w:val="16"/>
      <w:szCs w:val="16"/>
      <w:lang w:val="en-GB"/>
    </w:rPr>
  </w:style>
  <w:style w:type="paragraph" w:styleId="Titel">
    <w:name w:val="Title"/>
    <w:basedOn w:val="Standard"/>
    <w:link w:val="TitelZchn"/>
    <w:qFormat/>
    <w:pPr>
      <w:spacing w:before="360"/>
      <w:jc w:val="center"/>
    </w:pPr>
    <w:rPr>
      <w:rFonts w:ascii="Trebuchet MS" w:hAnsi="Trebuchet MS" w:cs="Arial"/>
      <w:b/>
      <w:spacing w:val="56"/>
      <w:sz w:val="76"/>
      <w:szCs w:val="28"/>
      <w:lang w:val="en-US"/>
    </w:rPr>
  </w:style>
  <w:style w:type="table" w:styleId="Tabellenraster">
    <w:name w:val="Table Grid"/>
    <w:basedOn w:val="NormaleTabelle"/>
    <w:rsid w:val="007F11C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71"/>
    <w:rsid w:val="00FE30E1"/>
    <w:rPr>
      <w:rFonts w:ascii="Arial" w:hAnsi="Arial"/>
    </w:rPr>
  </w:style>
  <w:style w:type="paragraph" w:styleId="Listenabsatz">
    <w:name w:val="List Paragraph"/>
    <w:basedOn w:val="Standard"/>
    <w:uiPriority w:val="72"/>
    <w:qFormat/>
    <w:rsid w:val="00796D35"/>
    <w:pPr>
      <w:ind w:left="720"/>
      <w:contextualSpacing/>
    </w:pPr>
  </w:style>
  <w:style w:type="character" w:customStyle="1" w:styleId="KopfzeileZchn">
    <w:name w:val="Kopfzeile Zchn"/>
    <w:basedOn w:val="Absatz-Standardschriftart"/>
    <w:link w:val="Kopfzeile"/>
    <w:rsid w:val="00412DC6"/>
    <w:rPr>
      <w:rFonts w:ascii="Arial" w:hAnsi="Arial"/>
    </w:rPr>
  </w:style>
  <w:style w:type="character" w:customStyle="1" w:styleId="markedcontent">
    <w:name w:val="markedcontent"/>
    <w:basedOn w:val="Absatz-Standardschriftart"/>
    <w:rsid w:val="00F1525B"/>
  </w:style>
  <w:style w:type="character" w:customStyle="1" w:styleId="KommentartextZchn">
    <w:name w:val="Kommentartext Zchn"/>
    <w:basedOn w:val="Absatz-Standardschriftart"/>
    <w:link w:val="Kommentartext"/>
    <w:semiHidden/>
    <w:rsid w:val="00143163"/>
    <w:rPr>
      <w:rFonts w:ascii="Arial" w:hAnsi="Arial"/>
    </w:rPr>
  </w:style>
  <w:style w:type="character" w:customStyle="1" w:styleId="berschrift7Zchn">
    <w:name w:val="Überschrift 7 Zchn"/>
    <w:basedOn w:val="Absatz-Standardschriftart"/>
    <w:link w:val="berschrift7"/>
    <w:rsid w:val="00AD74A3"/>
    <w:rPr>
      <w:rFonts w:ascii="Trebuchet MS" w:hAnsi="Trebuchet MS" w:cs="Arial"/>
      <w:b/>
      <w:lang w:val="en-US"/>
    </w:rPr>
  </w:style>
  <w:style w:type="character" w:customStyle="1" w:styleId="FuzeileZchn">
    <w:name w:val="Fußzeile Zchn"/>
    <w:basedOn w:val="Absatz-Standardschriftart"/>
    <w:link w:val="Fuzeile"/>
    <w:rsid w:val="00220B25"/>
    <w:rPr>
      <w:rFonts w:ascii="Arial" w:hAnsi="Arial"/>
    </w:rPr>
  </w:style>
  <w:style w:type="character" w:styleId="Funotenzeichen">
    <w:name w:val="footnote reference"/>
    <w:basedOn w:val="Absatz-Standardschriftart"/>
    <w:semiHidden/>
    <w:unhideWhenUsed/>
    <w:rsid w:val="00600587"/>
    <w:rPr>
      <w:vertAlign w:val="superscript"/>
    </w:rPr>
  </w:style>
  <w:style w:type="character" w:customStyle="1" w:styleId="SprechblasentextZchn">
    <w:name w:val="Sprechblasentext Zchn"/>
    <w:basedOn w:val="Absatz-Standardschriftart"/>
    <w:link w:val="Sprechblasentext"/>
    <w:semiHidden/>
    <w:rsid w:val="005C2D0F"/>
    <w:rPr>
      <w:rFonts w:ascii="Tahoma" w:hAnsi="Tahoma" w:cs="Tahoma"/>
      <w:sz w:val="16"/>
      <w:szCs w:val="16"/>
    </w:rPr>
  </w:style>
  <w:style w:type="character" w:customStyle="1" w:styleId="Textkrper-Einzug2Zchn">
    <w:name w:val="Textkörper-Einzug 2 Zchn"/>
    <w:basedOn w:val="Absatz-Standardschriftart"/>
    <w:link w:val="Textkrper-Einzug2"/>
    <w:rsid w:val="005075C8"/>
    <w:rPr>
      <w:rFonts w:ascii="Trebuchet MS" w:hAnsi="Trebuchet MS"/>
      <w:i/>
      <w:iCs/>
      <w:color w:val="FF0000"/>
      <w:sz w:val="24"/>
    </w:rPr>
  </w:style>
  <w:style w:type="character" w:customStyle="1" w:styleId="TitelZchn">
    <w:name w:val="Titel Zchn"/>
    <w:basedOn w:val="Absatz-Standardschriftart"/>
    <w:link w:val="Titel"/>
    <w:rsid w:val="00A452F8"/>
    <w:rPr>
      <w:rFonts w:ascii="Trebuchet MS" w:hAnsi="Trebuchet MS" w:cs="Arial"/>
      <w:b/>
      <w:spacing w:val="56"/>
      <w:sz w:val="76"/>
      <w:szCs w:val="28"/>
      <w:lang w:val="en-US"/>
    </w:rPr>
  </w:style>
  <w:style w:type="paragraph" w:customStyle="1" w:styleId="Default">
    <w:name w:val="Default"/>
    <w:rsid w:val="009121D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045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e5a3619810d71f6f84b095a8abdb4408">
  <xsd:schema xmlns:xsd="http://www.w3.org/2001/XMLSchema" xmlns:xs="http://www.w3.org/2001/XMLSchema" xmlns:p="http://schemas.microsoft.com/office/2006/metadata/properties" xmlns:ns2="99ea63bd-4c0e-4888-9150-b9bcbfb9f40f" targetNamespace="http://schemas.microsoft.com/office/2006/metadata/properties" ma:root="true" ma:fieldsID="450cc7e50da497819ec82ebbfc23a77c"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CD8FE-955F-4C36-B955-F7B5AE73C569}">
  <ds:schemaRefs>
    <ds:schemaRef ds:uri="http://schemas.microsoft.com/office/2006/metadata/properties"/>
    <ds:schemaRef ds:uri="http://schemas.microsoft.com/office/infopath/2007/PartnerControls"/>
    <ds:schemaRef ds:uri="99ea63bd-4c0e-4888-9150-b9bcbfb9f40f"/>
  </ds:schemaRefs>
</ds:datastoreItem>
</file>

<file path=customXml/itemProps2.xml><?xml version="1.0" encoding="utf-8"?>
<ds:datastoreItem xmlns:ds="http://schemas.openxmlformats.org/officeDocument/2006/customXml" ds:itemID="{CE021E37-58A8-4B42-A29A-F9618FF21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04D4C-0C15-4E37-9DA8-80B3839AAB4D}">
  <ds:schemaRefs>
    <ds:schemaRef ds:uri="http://schemas.microsoft.com/sharepoint/v3/contenttype/forms"/>
  </ds:schemaRefs>
</ds:datastoreItem>
</file>

<file path=customXml/itemProps4.xml><?xml version="1.0" encoding="utf-8"?>
<ds:datastoreItem xmlns:ds="http://schemas.openxmlformats.org/officeDocument/2006/customXml" ds:itemID="{C4459B07-FAF5-406D-9990-C994D066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D-EN_11-200_OSP_GOTS.dotx</Template>
  <TotalTime>0</TotalTime>
  <Pages>10</Pages>
  <Words>3067</Words>
  <Characters>19326</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A</vt:lpstr>
    </vt:vector>
  </TitlesOfParts>
  <Company>Organic Insights, Inc.</Company>
  <LinksUpToDate>false</LinksUpToDate>
  <CharactersWithSpaces>22349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Anabelle Ziegler</dc:creator>
  <cp:keywords/>
  <dc:description/>
  <cp:lastModifiedBy>Alexander Lanthaler</cp:lastModifiedBy>
  <cp:revision>2</cp:revision>
  <cp:lastPrinted>2014-07-31T07:20:00Z</cp:lastPrinted>
  <dcterms:created xsi:type="dcterms:W3CDTF">2025-10-30T16:10:00Z</dcterms:created>
  <dcterms:modified xsi:type="dcterms:W3CDTF">2025-10-30T16:10:00Z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0x01010097AF0FEB8F26134D8496B8A80105A8EA</vt:lpwstr>
  </property>
  <property fmtid="{D5CDD505-2E9C-101B-9397-08002B2CF9AE}" pid="3" name="MSIP_Label_55e46f04-1151-4928-a464-2b4d83efefbb_Enabled">
    <vt:lpwstr>true</vt:lpwstr>
  </property>
  <property fmtid="{D5CDD505-2E9C-101B-9397-08002B2CF9AE}" pid="4" name="MSIP_Label_55e46f04-1151-4928-a464-2b4d83efefbb_SetDate">
    <vt:lpwstr>2022-03-29T11:06:03Z</vt:lpwstr>
  </property>
  <property fmtid="{D5CDD505-2E9C-101B-9397-08002B2CF9AE}" pid="5" name="MSIP_Label_55e46f04-1151-4928-a464-2b4d83efefbb_Method">
    <vt:lpwstr>Standard</vt:lpwstr>
  </property>
  <property fmtid="{D5CDD505-2E9C-101B-9397-08002B2CF9AE}" pid="6" name="MSIP_Label_55e46f04-1151-4928-a464-2b4d83efefbb_Name">
    <vt:lpwstr>General Information</vt:lpwstr>
  </property>
  <property fmtid="{D5CDD505-2E9C-101B-9397-08002B2CF9AE}" pid="7" name="MSIP_Label_55e46f04-1151-4928-a464-2b4d83efefbb_SiteId">
    <vt:lpwstr>52d58be5-69b4-421b-836e-b92dbe0b067d</vt:lpwstr>
  </property>
  <property fmtid="{D5CDD505-2E9C-101B-9397-08002B2CF9AE}" pid="8" name="MSIP_Label_55e46f04-1151-4928-a464-2b4d83efefbb_ActionId">
    <vt:lpwstr>0fbb5823-8e3d-4bc6-ac8c-fba751a815bb</vt:lpwstr>
  </property>
  <property fmtid="{D5CDD505-2E9C-101B-9397-08002B2CF9AE}" pid="9" name="MSIP_Label_55e46f04-1151-4928-a464-2b4d83efefbb_ContentBits">
    <vt:lpwstr>0</vt:lpwstr>
  </property>
  <property fmtid="{D5CDD505-2E9C-101B-9397-08002B2CF9AE}" pid="10" name="MediaServiceImageTags">
    <vt:lpwstr/>
  </property>
</Properties>
</file>